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53188" w14:textId="77777777" w:rsidR="00F074AA" w:rsidRDefault="00F074AA" w:rsidP="00F074AA">
      <w:pPr>
        <w:widowControl w:val="0"/>
        <w:autoSpaceDE w:val="0"/>
        <w:autoSpaceDN w:val="0"/>
        <w:adjustRightInd w:val="0"/>
        <w:rPr>
          <w:rFonts w:ascii="Times" w:hAnsi="Times" w:cs="Times"/>
        </w:rPr>
      </w:pPr>
      <w:r>
        <w:rPr>
          <w:noProof/>
          <w:lang w:val="en-GB" w:eastAsia="en-GB"/>
        </w:rPr>
        <w:drawing>
          <wp:inline distT="0" distB="0" distL="0" distR="0" wp14:anchorId="064593A9" wp14:editId="7213E7B2">
            <wp:extent cx="5718808" cy="1160689"/>
            <wp:effectExtent l="0" t="0" r="0" b="8255"/>
            <wp:docPr id="525886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5718808" cy="1160689"/>
                    </a:xfrm>
                    <a:prstGeom prst="rect">
                      <a:avLst/>
                    </a:prstGeom>
                  </pic:spPr>
                </pic:pic>
              </a:graphicData>
            </a:graphic>
          </wp:inline>
        </w:drawing>
      </w:r>
      <w:r>
        <w:rPr>
          <w:noProof/>
          <w:lang w:val="en-GB" w:eastAsia="en-GB"/>
        </w:rPr>
        <w:drawing>
          <wp:inline distT="0" distB="0" distL="0" distR="0" wp14:anchorId="12F5E21A" wp14:editId="0133E72C">
            <wp:extent cx="5715000" cy="1159914"/>
            <wp:effectExtent l="0" t="0" r="0" b="8890"/>
            <wp:docPr id="1471508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715000" cy="1159914"/>
                    </a:xfrm>
                    <a:prstGeom prst="rect">
                      <a:avLst/>
                    </a:prstGeom>
                  </pic:spPr>
                </pic:pic>
              </a:graphicData>
            </a:graphic>
          </wp:inline>
        </w:drawing>
      </w:r>
    </w:p>
    <w:p w14:paraId="0249FE22" w14:textId="77777777" w:rsidR="00F074AA" w:rsidRPr="00535619" w:rsidRDefault="7A97A5DD" w:rsidP="00535619">
      <w:pPr>
        <w:widowControl w:val="0"/>
        <w:autoSpaceDE w:val="0"/>
        <w:autoSpaceDN w:val="0"/>
        <w:adjustRightInd w:val="0"/>
        <w:spacing w:after="240"/>
        <w:jc w:val="center"/>
        <w:rPr>
          <w:rFonts w:ascii="Times" w:eastAsia="Times" w:hAnsi="Times" w:cs="Times"/>
          <w:sz w:val="28"/>
          <w:szCs w:val="28"/>
        </w:rPr>
      </w:pPr>
      <w:r w:rsidRPr="00535619">
        <w:rPr>
          <w:rFonts w:ascii="Times" w:eastAsia="Times" w:hAnsi="Times" w:cs="Times"/>
          <w:sz w:val="20"/>
          <w:szCs w:val="20"/>
        </w:rPr>
        <w:t>Fun, affordable, quality childcare in a home-from-home environment</w:t>
      </w:r>
    </w:p>
    <w:p w14:paraId="6BA71C04" w14:textId="5862BCB4" w:rsidR="00F074AA" w:rsidRPr="00F87D6B"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b/>
          <w:bCs/>
          <w:sz w:val="28"/>
          <w:szCs w:val="28"/>
        </w:rPr>
        <w:t>Please complete and return the following forms to enable us to register your child</w:t>
      </w:r>
      <w:r w:rsidRPr="7A97A5DD">
        <w:rPr>
          <w:rFonts w:ascii="Calibri,Times" w:eastAsia="Calibri,Times" w:hAnsi="Calibri,Times" w:cs="Calibri,Times"/>
          <w:b/>
          <w:bCs/>
          <w:sz w:val="28"/>
          <w:szCs w:val="28"/>
        </w:rPr>
        <w:t>:</w:t>
      </w:r>
    </w:p>
    <w:p w14:paraId="567E7940" w14:textId="1DD2A135" w:rsidR="00D4634C" w:rsidRPr="00535619" w:rsidRDefault="00DC27A0" w:rsidP="00535619">
      <w:pPr>
        <w:pStyle w:val="ListParagraph"/>
        <w:widowControl w:val="0"/>
        <w:numPr>
          <w:ilvl w:val="0"/>
          <w:numId w:val="32"/>
        </w:numPr>
        <w:autoSpaceDE w:val="0"/>
        <w:autoSpaceDN w:val="0"/>
        <w:adjustRightInd w:val="0"/>
        <w:spacing w:after="240"/>
        <w:rPr>
          <w:rFonts w:ascii="Calibri" w:eastAsia="Calibri" w:hAnsi="Calibri" w:cs="Calibri"/>
          <w:sz w:val="28"/>
          <w:szCs w:val="28"/>
        </w:rPr>
      </w:pPr>
      <w:r w:rsidRPr="00535619">
        <w:rPr>
          <w:rFonts w:ascii="Calibri" w:eastAsia="Calibri" w:hAnsi="Calibri" w:cs="Calibri"/>
          <w:sz w:val="28"/>
          <w:szCs w:val="28"/>
        </w:rPr>
        <w:t xml:space="preserve">Breakfast Club   Page </w:t>
      </w:r>
      <w:r w:rsidR="00365E55">
        <w:rPr>
          <w:rFonts w:ascii="Calibri" w:eastAsia="Calibri" w:hAnsi="Calibri" w:cs="Calibri"/>
          <w:sz w:val="28"/>
          <w:szCs w:val="28"/>
        </w:rPr>
        <w:t>10</w:t>
      </w:r>
      <w:r w:rsidR="175F8A39" w:rsidRPr="00535619">
        <w:rPr>
          <w:rFonts w:ascii="Calibri" w:eastAsia="Calibri" w:hAnsi="Calibri" w:cs="Calibri"/>
          <w:sz w:val="28"/>
          <w:szCs w:val="28"/>
        </w:rPr>
        <w:t xml:space="preserve"> (if applicable) </w:t>
      </w:r>
    </w:p>
    <w:p w14:paraId="475DC7E7" w14:textId="33DACFBD" w:rsidR="00F266FF" w:rsidRPr="00535619" w:rsidRDefault="00DC27A0" w:rsidP="00535619">
      <w:pPr>
        <w:pStyle w:val="ListParagraph"/>
        <w:widowControl w:val="0"/>
        <w:numPr>
          <w:ilvl w:val="0"/>
          <w:numId w:val="32"/>
        </w:numPr>
        <w:autoSpaceDE w:val="0"/>
        <w:autoSpaceDN w:val="0"/>
        <w:adjustRightInd w:val="0"/>
        <w:spacing w:after="240"/>
        <w:rPr>
          <w:rFonts w:ascii="Calibri" w:eastAsia="Calibri" w:hAnsi="Calibri" w:cs="Calibri"/>
          <w:sz w:val="28"/>
          <w:szCs w:val="28"/>
        </w:rPr>
      </w:pPr>
      <w:r w:rsidRPr="00535619">
        <w:rPr>
          <w:rFonts w:ascii="Calibri" w:eastAsia="Calibri" w:hAnsi="Calibri" w:cs="Calibri"/>
          <w:sz w:val="28"/>
          <w:szCs w:val="28"/>
        </w:rPr>
        <w:t>After School Club  Page 10</w:t>
      </w:r>
      <w:r w:rsidR="175F8A39" w:rsidRPr="00535619">
        <w:rPr>
          <w:rFonts w:ascii="Calibri" w:eastAsia="Calibri" w:hAnsi="Calibri" w:cs="Calibri"/>
          <w:sz w:val="28"/>
          <w:szCs w:val="28"/>
        </w:rPr>
        <w:t xml:space="preserve">  (if applicable)</w:t>
      </w:r>
    </w:p>
    <w:p w14:paraId="3ABF6889" w14:textId="562AFE34" w:rsidR="00F074AA" w:rsidRPr="00535619" w:rsidRDefault="4D45B53F" w:rsidP="00535619">
      <w:pPr>
        <w:pStyle w:val="ListParagraph"/>
        <w:widowControl w:val="0"/>
        <w:numPr>
          <w:ilvl w:val="0"/>
          <w:numId w:val="32"/>
        </w:numPr>
        <w:autoSpaceDE w:val="0"/>
        <w:autoSpaceDN w:val="0"/>
        <w:adjustRightInd w:val="0"/>
        <w:spacing w:after="240"/>
        <w:rPr>
          <w:rFonts w:ascii="Calibri" w:eastAsia="Calibri" w:hAnsi="Calibri" w:cs="Calibri"/>
          <w:b/>
          <w:bCs/>
          <w:sz w:val="28"/>
          <w:szCs w:val="28"/>
        </w:rPr>
      </w:pPr>
      <w:r w:rsidRPr="00535619">
        <w:rPr>
          <w:rFonts w:ascii="Calibri" w:eastAsia="Calibri" w:hAnsi="Calibri" w:cs="Calibri"/>
          <w:b/>
          <w:bCs/>
          <w:sz w:val="28"/>
          <w:szCs w:val="28"/>
        </w:rPr>
        <w:t xml:space="preserve">Parent/Carer </w:t>
      </w:r>
      <w:r w:rsidR="00DC27A0" w:rsidRPr="00535619">
        <w:rPr>
          <w:rFonts w:ascii="Calibri" w:eastAsia="Calibri" w:hAnsi="Calibri" w:cs="Calibri"/>
          <w:b/>
          <w:bCs/>
          <w:sz w:val="28"/>
          <w:szCs w:val="28"/>
        </w:rPr>
        <w:t>Agreement: Page 11</w:t>
      </w:r>
      <w:r w:rsidRPr="00535619">
        <w:rPr>
          <w:rFonts w:ascii="Calibri" w:eastAsia="Calibri" w:hAnsi="Calibri" w:cs="Calibri"/>
          <w:b/>
          <w:bCs/>
          <w:sz w:val="28"/>
          <w:szCs w:val="28"/>
        </w:rPr>
        <w:t xml:space="preserve">  (compulsory)</w:t>
      </w:r>
    </w:p>
    <w:p w14:paraId="5C1A287C" w14:textId="676829F5" w:rsidR="00F074AA" w:rsidRPr="00535619" w:rsidRDefault="4D45B53F" w:rsidP="00535619">
      <w:pPr>
        <w:pStyle w:val="ListParagraph"/>
        <w:widowControl w:val="0"/>
        <w:numPr>
          <w:ilvl w:val="0"/>
          <w:numId w:val="32"/>
        </w:numPr>
        <w:autoSpaceDE w:val="0"/>
        <w:autoSpaceDN w:val="0"/>
        <w:adjustRightInd w:val="0"/>
        <w:spacing w:after="240"/>
        <w:rPr>
          <w:rFonts w:ascii="Calibri" w:eastAsia="Calibri" w:hAnsi="Calibri" w:cs="Calibri"/>
          <w:b/>
          <w:bCs/>
          <w:sz w:val="28"/>
          <w:szCs w:val="28"/>
        </w:rPr>
      </w:pPr>
      <w:r w:rsidRPr="00535619">
        <w:rPr>
          <w:rFonts w:ascii="Calibri" w:eastAsia="Calibri" w:hAnsi="Calibri" w:cs="Calibri"/>
          <w:b/>
          <w:bCs/>
          <w:sz w:val="28"/>
          <w:szCs w:val="28"/>
        </w:rPr>
        <w:t>Admissions Form:</w:t>
      </w:r>
      <w:r w:rsidR="00DC27A0" w:rsidRPr="00535619">
        <w:rPr>
          <w:rFonts w:ascii="Calibri" w:eastAsia="Calibri" w:hAnsi="Calibri" w:cs="Calibri"/>
          <w:b/>
          <w:bCs/>
          <w:sz w:val="28"/>
          <w:szCs w:val="28"/>
        </w:rPr>
        <w:t xml:space="preserve"> (one per child) Pages 12 to 1</w:t>
      </w:r>
      <w:r w:rsidR="00365E55">
        <w:rPr>
          <w:rFonts w:ascii="Calibri" w:eastAsia="Calibri" w:hAnsi="Calibri" w:cs="Calibri"/>
          <w:b/>
          <w:bCs/>
          <w:sz w:val="28"/>
          <w:szCs w:val="28"/>
        </w:rPr>
        <w:t>6</w:t>
      </w:r>
      <w:r w:rsidRPr="00535619">
        <w:rPr>
          <w:rFonts w:ascii="Calibri" w:eastAsia="Calibri" w:hAnsi="Calibri" w:cs="Calibri"/>
          <w:b/>
          <w:bCs/>
          <w:sz w:val="28"/>
          <w:szCs w:val="28"/>
        </w:rPr>
        <w:t xml:space="preserve"> (compulsory)</w:t>
      </w:r>
    </w:p>
    <w:p w14:paraId="728FF948" w14:textId="7A8966D8" w:rsidR="00F074AA" w:rsidRPr="00535619" w:rsidRDefault="4D45B53F" w:rsidP="00535619">
      <w:pPr>
        <w:pStyle w:val="ListParagraph"/>
        <w:widowControl w:val="0"/>
        <w:numPr>
          <w:ilvl w:val="0"/>
          <w:numId w:val="32"/>
        </w:numPr>
        <w:autoSpaceDE w:val="0"/>
        <w:autoSpaceDN w:val="0"/>
        <w:adjustRightInd w:val="0"/>
        <w:spacing w:after="240"/>
        <w:rPr>
          <w:rFonts w:ascii="Calibri" w:eastAsia="Calibri" w:hAnsi="Calibri" w:cs="Calibri"/>
          <w:sz w:val="28"/>
          <w:szCs w:val="28"/>
        </w:rPr>
      </w:pPr>
      <w:r w:rsidRPr="00535619">
        <w:rPr>
          <w:rFonts w:ascii="Calibri" w:eastAsia="Calibri" w:hAnsi="Calibri" w:cs="Calibri"/>
          <w:sz w:val="28"/>
          <w:szCs w:val="28"/>
        </w:rPr>
        <w:t>Medication Consent Form:  (if applicable – do not complete this form if your child</w:t>
      </w:r>
      <w:r w:rsidR="00DC27A0" w:rsidRPr="00535619">
        <w:rPr>
          <w:rFonts w:ascii="Calibri" w:eastAsia="Calibri" w:hAnsi="Calibri" w:cs="Calibri"/>
          <w:sz w:val="28"/>
          <w:szCs w:val="28"/>
        </w:rPr>
        <w:t xml:space="preserve"> is not on medication)</w:t>
      </w:r>
      <w:r w:rsidR="00535619" w:rsidRPr="00535619">
        <w:rPr>
          <w:rFonts w:ascii="Calibri" w:eastAsia="Calibri" w:hAnsi="Calibri" w:cs="Calibri"/>
          <w:sz w:val="28"/>
          <w:szCs w:val="28"/>
        </w:rPr>
        <w:t xml:space="preserve"> </w:t>
      </w:r>
      <w:r w:rsidR="00DC27A0" w:rsidRPr="00535619">
        <w:rPr>
          <w:rFonts w:ascii="Calibri" w:eastAsia="Calibri" w:hAnsi="Calibri" w:cs="Calibri"/>
          <w:sz w:val="28"/>
          <w:szCs w:val="28"/>
        </w:rPr>
        <w:t>Pages 1</w:t>
      </w:r>
      <w:r w:rsidR="00365E55">
        <w:rPr>
          <w:rFonts w:ascii="Calibri" w:eastAsia="Calibri" w:hAnsi="Calibri" w:cs="Calibri"/>
          <w:sz w:val="28"/>
          <w:szCs w:val="28"/>
        </w:rPr>
        <w:t>7</w:t>
      </w:r>
      <w:r w:rsidR="00DC27A0" w:rsidRPr="00535619">
        <w:rPr>
          <w:rFonts w:ascii="Calibri" w:eastAsia="Calibri" w:hAnsi="Calibri" w:cs="Calibri"/>
          <w:sz w:val="28"/>
          <w:szCs w:val="28"/>
        </w:rPr>
        <w:t xml:space="preserve"> &amp; 1</w:t>
      </w:r>
      <w:r w:rsidR="00365E55">
        <w:rPr>
          <w:rFonts w:ascii="Calibri" w:eastAsia="Calibri" w:hAnsi="Calibri" w:cs="Calibri"/>
          <w:sz w:val="28"/>
          <w:szCs w:val="28"/>
        </w:rPr>
        <w:t>8</w:t>
      </w:r>
    </w:p>
    <w:p w14:paraId="185B3000" w14:textId="759701E2" w:rsidR="00F074AA" w:rsidRPr="00535619" w:rsidRDefault="4D45B53F" w:rsidP="00535619">
      <w:pPr>
        <w:pStyle w:val="ListParagraph"/>
        <w:widowControl w:val="0"/>
        <w:numPr>
          <w:ilvl w:val="0"/>
          <w:numId w:val="32"/>
        </w:numPr>
        <w:autoSpaceDE w:val="0"/>
        <w:autoSpaceDN w:val="0"/>
        <w:adjustRightInd w:val="0"/>
        <w:spacing w:after="240"/>
        <w:rPr>
          <w:rFonts w:ascii="Calibri" w:eastAsia="Calibri" w:hAnsi="Calibri" w:cs="Calibri"/>
          <w:sz w:val="28"/>
          <w:szCs w:val="28"/>
        </w:rPr>
      </w:pPr>
      <w:r w:rsidRPr="00535619">
        <w:rPr>
          <w:rFonts w:ascii="Calibri" w:eastAsia="Calibri" w:hAnsi="Calibri" w:cs="Calibri"/>
          <w:sz w:val="28"/>
          <w:szCs w:val="28"/>
        </w:rPr>
        <w:t xml:space="preserve">Photograph permission form: </w:t>
      </w:r>
      <w:r w:rsidR="00DC27A0" w:rsidRPr="00535619">
        <w:rPr>
          <w:rFonts w:ascii="Calibri" w:eastAsia="Calibri" w:hAnsi="Calibri" w:cs="Calibri"/>
          <w:sz w:val="28"/>
          <w:szCs w:val="28"/>
        </w:rPr>
        <w:t>Page 1</w:t>
      </w:r>
      <w:r w:rsidR="00365E55">
        <w:rPr>
          <w:rFonts w:ascii="Calibri" w:eastAsia="Calibri" w:hAnsi="Calibri" w:cs="Calibri"/>
          <w:sz w:val="28"/>
          <w:szCs w:val="28"/>
        </w:rPr>
        <w:t>9</w:t>
      </w:r>
      <w:r w:rsidRPr="00535619">
        <w:rPr>
          <w:rFonts w:ascii="Calibri" w:eastAsia="Calibri" w:hAnsi="Calibri" w:cs="Calibri"/>
          <w:sz w:val="28"/>
          <w:szCs w:val="28"/>
        </w:rPr>
        <w:t xml:space="preserve"> </w:t>
      </w:r>
    </w:p>
    <w:p w14:paraId="7787AF4D" w14:textId="048DFE58" w:rsidR="00DC27A0" w:rsidRPr="00535619" w:rsidRDefault="00DC27A0" w:rsidP="00535619">
      <w:pPr>
        <w:pStyle w:val="ListParagraph"/>
        <w:widowControl w:val="0"/>
        <w:numPr>
          <w:ilvl w:val="0"/>
          <w:numId w:val="32"/>
        </w:numPr>
        <w:autoSpaceDE w:val="0"/>
        <w:autoSpaceDN w:val="0"/>
        <w:adjustRightInd w:val="0"/>
        <w:spacing w:after="240"/>
        <w:rPr>
          <w:rFonts w:ascii="Calibri" w:eastAsia="Calibri" w:hAnsi="Calibri" w:cs="Calibri"/>
          <w:sz w:val="28"/>
          <w:szCs w:val="28"/>
        </w:rPr>
      </w:pPr>
      <w:r w:rsidRPr="00535619">
        <w:rPr>
          <w:rFonts w:ascii="Calibri" w:eastAsia="Calibri" w:hAnsi="Calibri" w:cs="Calibri"/>
          <w:sz w:val="28"/>
          <w:szCs w:val="28"/>
        </w:rPr>
        <w:t>Parental responsibility form</w:t>
      </w:r>
      <w:r w:rsidR="00365E55">
        <w:rPr>
          <w:rFonts w:ascii="Calibri" w:eastAsia="Calibri" w:hAnsi="Calibri" w:cs="Calibri"/>
          <w:sz w:val="28"/>
          <w:szCs w:val="28"/>
        </w:rPr>
        <w:t xml:space="preserve"> (Separate form)</w:t>
      </w:r>
    </w:p>
    <w:p w14:paraId="7D4D38C1" w14:textId="77777777"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Please only return the forms listed above and only if applicable. Please retain the remainder of the attached forms for future reference.</w:t>
      </w:r>
    </w:p>
    <w:p w14:paraId="16872C44" w14:textId="77777777" w:rsidR="00F074AA"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Please note that you will be asked annually to confirm that our records are up to date.</w:t>
      </w:r>
    </w:p>
    <w:p w14:paraId="099D4816" w14:textId="77777777" w:rsidR="00F87D6B" w:rsidRPr="00F87D6B" w:rsidRDefault="7A97A5DD" w:rsidP="7A97A5DD">
      <w:pPr>
        <w:rPr>
          <w:rFonts w:ascii="Arial" w:eastAsia="Arial" w:hAnsi="Arial" w:cs="Arial"/>
          <w:b/>
          <w:bCs/>
          <w:u w:val="single"/>
        </w:rPr>
      </w:pPr>
      <w:r w:rsidRPr="7A97A5DD">
        <w:rPr>
          <w:rFonts w:ascii="Arial" w:eastAsia="Arial" w:hAnsi="Arial" w:cs="Arial"/>
          <w:b/>
          <w:bCs/>
          <w:u w:val="single"/>
        </w:rPr>
        <w:t>Data Protection Privacy Notice</w:t>
      </w:r>
    </w:p>
    <w:p w14:paraId="4ADA5DB7" w14:textId="77777777" w:rsidR="00F87D6B" w:rsidRDefault="00F87D6B" w:rsidP="00F87D6B">
      <w:pPr>
        <w:jc w:val="center"/>
        <w:rPr>
          <w:rFonts w:ascii="Arial" w:hAnsi="Arial"/>
        </w:rPr>
      </w:pPr>
    </w:p>
    <w:p w14:paraId="503AE57B" w14:textId="24DDD562" w:rsidR="00F87D6B" w:rsidRDefault="7A97A5DD" w:rsidP="7A97A5DD">
      <w:pPr>
        <w:rPr>
          <w:rFonts w:ascii="Arial" w:eastAsia="Arial" w:hAnsi="Arial" w:cs="Arial"/>
        </w:rPr>
      </w:pPr>
      <w:r w:rsidRPr="7A97A5DD">
        <w:rPr>
          <w:rFonts w:ascii="Arial" w:eastAsia="Arial" w:hAnsi="Arial" w:cs="Arial"/>
        </w:rPr>
        <w:t xml:space="preserve">OSCARS follows statutory requirements for data protection as stipulated in the </w:t>
      </w:r>
      <w:r w:rsidRPr="7A97A5DD">
        <w:rPr>
          <w:rFonts w:ascii="Arial" w:eastAsia="Arial" w:hAnsi="Arial" w:cs="Arial"/>
          <w:b/>
          <w:bCs/>
        </w:rPr>
        <w:t>General Data Protection Regulation (GDPR)</w:t>
      </w:r>
      <w:r w:rsidRPr="7A97A5DD">
        <w:rPr>
          <w:rFonts w:ascii="Arial" w:eastAsia="Arial" w:hAnsi="Arial" w:cs="Arial"/>
        </w:rPr>
        <w:t xml:space="preserve"> applicable from May 2018.</w:t>
      </w:r>
    </w:p>
    <w:p w14:paraId="6F1DD41B" w14:textId="0038D1FE" w:rsidR="00F87D6B" w:rsidRDefault="681469C8" w:rsidP="7A97A5DD">
      <w:pPr>
        <w:rPr>
          <w:rFonts w:ascii="Arial" w:eastAsia="Arial" w:hAnsi="Arial" w:cs="Arial"/>
        </w:rPr>
      </w:pPr>
      <w:r w:rsidRPr="681469C8">
        <w:rPr>
          <w:rFonts w:ascii="Arial" w:eastAsia="Arial" w:hAnsi="Arial" w:cs="Arial"/>
        </w:rPr>
        <w:t>OSCARS designated Data Protection Officer is the Play Leader/manager, currently Rachael Tull.</w:t>
      </w:r>
    </w:p>
    <w:p w14:paraId="6C742555" w14:textId="77777777" w:rsidR="00F87D6B" w:rsidRDefault="00F87D6B" w:rsidP="00F87D6B">
      <w:pPr>
        <w:rPr>
          <w:rFonts w:ascii="Arial" w:hAnsi="Arial"/>
        </w:rPr>
      </w:pPr>
    </w:p>
    <w:p w14:paraId="43E330DE" w14:textId="24D87FAE" w:rsidR="00F87D6B" w:rsidRDefault="7A97A5DD" w:rsidP="7A97A5DD">
      <w:pPr>
        <w:rPr>
          <w:rFonts w:ascii="Arial" w:eastAsia="Arial" w:hAnsi="Arial" w:cs="Arial"/>
          <w:b/>
          <w:bCs/>
          <w:u w:val="single"/>
        </w:rPr>
      </w:pPr>
      <w:r w:rsidRPr="00535619">
        <w:rPr>
          <w:rFonts w:ascii="Arial" w:eastAsia="Arial" w:hAnsi="Arial" w:cs="Arial"/>
          <w:b/>
          <w:bCs/>
          <w:u w:val="single"/>
        </w:rPr>
        <w:t>Your Individual Rights</w:t>
      </w:r>
    </w:p>
    <w:p w14:paraId="012A204B" w14:textId="77777777" w:rsidR="00535619" w:rsidRPr="00535619" w:rsidRDefault="00535619" w:rsidP="7A97A5DD">
      <w:pPr>
        <w:rPr>
          <w:rFonts w:ascii="Arial" w:eastAsia="Arial" w:hAnsi="Arial" w:cs="Arial"/>
          <w:b/>
          <w:bCs/>
          <w:u w:val="single"/>
        </w:rPr>
      </w:pPr>
    </w:p>
    <w:p w14:paraId="7DD67C6D" w14:textId="449BE80C" w:rsidR="00F87D6B" w:rsidRDefault="7A97A5DD" w:rsidP="7A97A5DD">
      <w:pPr>
        <w:rPr>
          <w:rFonts w:ascii="Arial" w:eastAsia="Arial" w:hAnsi="Arial" w:cs="Arial"/>
        </w:rPr>
      </w:pPr>
      <w:r w:rsidRPr="7A97A5DD">
        <w:rPr>
          <w:rFonts w:ascii="Arial" w:eastAsia="Arial" w:hAnsi="Arial" w:cs="Arial"/>
        </w:rPr>
        <w:t>All registered members of OSCARS have the following rights over personal data held by OSCARS:</w:t>
      </w:r>
    </w:p>
    <w:p w14:paraId="28706240" w14:textId="77777777" w:rsidR="00F87D6B" w:rsidRDefault="00F87D6B" w:rsidP="00F87D6B">
      <w:pPr>
        <w:rPr>
          <w:rFonts w:ascii="Arial" w:hAnsi="Arial"/>
        </w:rPr>
      </w:pPr>
    </w:p>
    <w:p w14:paraId="7A760671" w14:textId="77777777" w:rsidR="00F87D6B" w:rsidRDefault="7A97A5DD" w:rsidP="7A97A5DD">
      <w:pPr>
        <w:numPr>
          <w:ilvl w:val="0"/>
          <w:numId w:val="8"/>
        </w:numPr>
        <w:rPr>
          <w:rFonts w:ascii="Arial" w:eastAsia="Arial" w:hAnsi="Arial" w:cs="Arial"/>
        </w:rPr>
      </w:pPr>
      <w:r w:rsidRPr="7A97A5DD">
        <w:rPr>
          <w:rFonts w:ascii="Arial" w:eastAsia="Arial" w:hAnsi="Arial" w:cs="Arial"/>
        </w:rPr>
        <w:t>right to be informed</w:t>
      </w:r>
    </w:p>
    <w:p w14:paraId="1CE20B0C" w14:textId="77777777" w:rsidR="00F87D6B" w:rsidRDefault="7A97A5DD" w:rsidP="7A97A5DD">
      <w:pPr>
        <w:numPr>
          <w:ilvl w:val="0"/>
          <w:numId w:val="8"/>
        </w:numPr>
        <w:rPr>
          <w:rFonts w:ascii="Arial" w:eastAsia="Arial" w:hAnsi="Arial" w:cs="Arial"/>
        </w:rPr>
      </w:pPr>
      <w:r w:rsidRPr="7A97A5DD">
        <w:rPr>
          <w:rFonts w:ascii="Arial" w:eastAsia="Arial" w:hAnsi="Arial" w:cs="Arial"/>
        </w:rPr>
        <w:t>right of access</w:t>
      </w:r>
    </w:p>
    <w:p w14:paraId="26CE97B7" w14:textId="77777777" w:rsidR="00F87D6B" w:rsidRDefault="7A97A5DD" w:rsidP="7A97A5DD">
      <w:pPr>
        <w:numPr>
          <w:ilvl w:val="0"/>
          <w:numId w:val="8"/>
        </w:numPr>
        <w:rPr>
          <w:rFonts w:ascii="Arial" w:eastAsia="Arial" w:hAnsi="Arial" w:cs="Arial"/>
        </w:rPr>
      </w:pPr>
      <w:r w:rsidRPr="7A97A5DD">
        <w:rPr>
          <w:rFonts w:ascii="Arial" w:eastAsia="Arial" w:hAnsi="Arial" w:cs="Arial"/>
        </w:rPr>
        <w:lastRenderedPageBreak/>
        <w:t>right to rectification of errors</w:t>
      </w:r>
    </w:p>
    <w:p w14:paraId="5E9EFE7A" w14:textId="77777777" w:rsidR="00F87D6B" w:rsidRDefault="7A97A5DD" w:rsidP="7A97A5DD">
      <w:pPr>
        <w:numPr>
          <w:ilvl w:val="0"/>
          <w:numId w:val="8"/>
        </w:numPr>
        <w:rPr>
          <w:rFonts w:ascii="Arial" w:eastAsia="Arial" w:hAnsi="Arial" w:cs="Arial"/>
        </w:rPr>
      </w:pPr>
      <w:r w:rsidRPr="7A97A5DD">
        <w:rPr>
          <w:rFonts w:ascii="Arial" w:eastAsia="Arial" w:hAnsi="Arial" w:cs="Arial"/>
        </w:rPr>
        <w:t>right to erasure</w:t>
      </w:r>
    </w:p>
    <w:p w14:paraId="1495749A" w14:textId="77777777" w:rsidR="00F87D6B" w:rsidRDefault="7A97A5DD" w:rsidP="7A97A5DD">
      <w:pPr>
        <w:numPr>
          <w:ilvl w:val="0"/>
          <w:numId w:val="8"/>
        </w:numPr>
        <w:rPr>
          <w:rFonts w:ascii="Arial" w:eastAsia="Arial" w:hAnsi="Arial" w:cs="Arial"/>
        </w:rPr>
      </w:pPr>
      <w:r w:rsidRPr="7A97A5DD">
        <w:rPr>
          <w:rFonts w:ascii="Arial" w:eastAsia="Arial" w:hAnsi="Arial" w:cs="Arial"/>
        </w:rPr>
        <w:t>right to restrict processing (not applicable to OSCARS)</w:t>
      </w:r>
    </w:p>
    <w:p w14:paraId="44A6E919" w14:textId="77777777" w:rsidR="00F87D6B" w:rsidRDefault="7A97A5DD" w:rsidP="7A97A5DD">
      <w:pPr>
        <w:numPr>
          <w:ilvl w:val="0"/>
          <w:numId w:val="8"/>
        </w:numPr>
        <w:rPr>
          <w:rFonts w:ascii="Arial" w:eastAsia="Arial" w:hAnsi="Arial" w:cs="Arial"/>
        </w:rPr>
      </w:pPr>
      <w:r w:rsidRPr="7A97A5DD">
        <w:rPr>
          <w:rFonts w:ascii="Arial" w:eastAsia="Arial" w:hAnsi="Arial" w:cs="Arial"/>
        </w:rPr>
        <w:t>right to data portability (not applicable to OSCARS)</w:t>
      </w:r>
    </w:p>
    <w:p w14:paraId="524943EA" w14:textId="77777777" w:rsidR="00F87D6B" w:rsidRDefault="7A97A5DD" w:rsidP="7A97A5DD">
      <w:pPr>
        <w:numPr>
          <w:ilvl w:val="0"/>
          <w:numId w:val="8"/>
        </w:numPr>
        <w:rPr>
          <w:rFonts w:ascii="Arial" w:eastAsia="Arial" w:hAnsi="Arial" w:cs="Arial"/>
        </w:rPr>
      </w:pPr>
      <w:r w:rsidRPr="7A97A5DD">
        <w:rPr>
          <w:rFonts w:ascii="Arial" w:eastAsia="Arial" w:hAnsi="Arial" w:cs="Arial"/>
        </w:rPr>
        <w:t>right to object</w:t>
      </w:r>
    </w:p>
    <w:p w14:paraId="49227E6C" w14:textId="22FACF27" w:rsidR="00F87D6B" w:rsidRPr="00F87D6B" w:rsidRDefault="7A97A5DD" w:rsidP="7A97A5DD">
      <w:pPr>
        <w:numPr>
          <w:ilvl w:val="0"/>
          <w:numId w:val="8"/>
        </w:numPr>
        <w:rPr>
          <w:rFonts w:ascii="Arial" w:eastAsia="Arial" w:hAnsi="Arial" w:cs="Arial"/>
        </w:rPr>
      </w:pPr>
      <w:r w:rsidRPr="7A97A5DD">
        <w:rPr>
          <w:rFonts w:ascii="Arial" w:eastAsia="Arial" w:hAnsi="Arial" w:cs="Arial"/>
        </w:rPr>
        <w:t>right not to be subject to automated decision-making including profiling (not applicable to OSCARS)</w:t>
      </w:r>
    </w:p>
    <w:p w14:paraId="4B58E16E" w14:textId="77777777" w:rsidR="00F87D6B" w:rsidRDefault="7A97A5DD" w:rsidP="7A97A5DD">
      <w:pPr>
        <w:rPr>
          <w:rFonts w:ascii="Arial" w:eastAsia="Arial" w:hAnsi="Arial" w:cs="Arial"/>
        </w:rPr>
      </w:pPr>
      <w:r w:rsidRPr="7A97A5DD">
        <w:rPr>
          <w:rFonts w:ascii="Arial" w:eastAsia="Arial" w:hAnsi="Arial" w:cs="Arial"/>
        </w:rPr>
        <w:t>Where a right is marked as not applicable to OSCARS this is because OSCARS do not use automated data processing systems. All records are paper based or manually processed and we do not share data with any organisation that uses such processes.</w:t>
      </w:r>
    </w:p>
    <w:p w14:paraId="6961E0A6" w14:textId="77777777" w:rsidR="00F87D6B" w:rsidRDefault="00F87D6B" w:rsidP="00F87D6B">
      <w:pPr>
        <w:rPr>
          <w:rFonts w:ascii="Arial" w:hAnsi="Arial"/>
        </w:rPr>
      </w:pPr>
    </w:p>
    <w:p w14:paraId="6AF41FB0" w14:textId="77777777" w:rsidR="00F87D6B" w:rsidRDefault="7A97A5DD" w:rsidP="7A97A5DD">
      <w:pPr>
        <w:rPr>
          <w:rFonts w:ascii="Arial" w:eastAsia="Arial" w:hAnsi="Arial" w:cs="Arial"/>
        </w:rPr>
      </w:pPr>
      <w:r w:rsidRPr="7A97A5DD">
        <w:rPr>
          <w:rFonts w:ascii="Arial" w:eastAsia="Arial" w:hAnsi="Arial" w:cs="Arial"/>
        </w:rPr>
        <w:t>All requests for action by OSCARS will be made through the Data Protection Officer.</w:t>
      </w:r>
    </w:p>
    <w:p w14:paraId="3270858B" w14:textId="77777777" w:rsidR="00F87D6B" w:rsidRDefault="7A97A5DD" w:rsidP="7A97A5DD">
      <w:pPr>
        <w:rPr>
          <w:rFonts w:ascii="Arial" w:eastAsia="Arial" w:hAnsi="Arial" w:cs="Arial"/>
        </w:rPr>
      </w:pPr>
      <w:r w:rsidRPr="7A97A5DD">
        <w:rPr>
          <w:rFonts w:ascii="Arial" w:eastAsia="Arial" w:hAnsi="Arial" w:cs="Arial"/>
        </w:rPr>
        <w:t>The Data Protection Officer will action the request or ensure a committee officer (Chair, Secretary or Treasurer) actions the request, within one month of the request being made.</w:t>
      </w:r>
    </w:p>
    <w:p w14:paraId="21C000D6" w14:textId="77777777" w:rsidR="00F87D6B" w:rsidRDefault="7A97A5DD" w:rsidP="7A97A5DD">
      <w:pPr>
        <w:rPr>
          <w:rFonts w:ascii="Arial" w:eastAsia="Arial" w:hAnsi="Arial" w:cs="Arial"/>
        </w:rPr>
      </w:pPr>
      <w:r w:rsidRPr="7A97A5DD">
        <w:rPr>
          <w:rFonts w:ascii="Arial" w:eastAsia="Arial" w:hAnsi="Arial" w:cs="Arial"/>
        </w:rPr>
        <w:t>In the case of OSCARS refusing a request because it is manifestly unfounded the Data Protection Officer or a committee officer will inform the requestor of our decision, reasons for refusing and their right to appeal to the Information Commissioner’s Office (ICO).</w:t>
      </w:r>
    </w:p>
    <w:p w14:paraId="5DECD553" w14:textId="77777777" w:rsidR="00F87D6B" w:rsidRDefault="00F87D6B" w:rsidP="00F87D6B">
      <w:pPr>
        <w:rPr>
          <w:rFonts w:ascii="Arial" w:hAnsi="Arial"/>
        </w:rPr>
      </w:pPr>
    </w:p>
    <w:p w14:paraId="61C0CB35" w14:textId="77777777" w:rsidR="00F87D6B" w:rsidRPr="00535619" w:rsidRDefault="7A97A5DD" w:rsidP="7A97A5DD">
      <w:pPr>
        <w:rPr>
          <w:rFonts w:ascii="Arial" w:eastAsia="Arial" w:hAnsi="Arial" w:cs="Arial"/>
          <w:b/>
          <w:bCs/>
          <w:u w:val="single"/>
        </w:rPr>
      </w:pPr>
      <w:r w:rsidRPr="00535619">
        <w:rPr>
          <w:rFonts w:ascii="Arial" w:eastAsia="Arial" w:hAnsi="Arial" w:cs="Arial"/>
          <w:b/>
          <w:bCs/>
          <w:u w:val="single"/>
        </w:rPr>
        <w:t>Data Breach</w:t>
      </w:r>
    </w:p>
    <w:p w14:paraId="260FB9C1" w14:textId="77777777" w:rsidR="00F87D6B" w:rsidRDefault="00F87D6B" w:rsidP="00F87D6B">
      <w:pPr>
        <w:rPr>
          <w:rFonts w:ascii="Arial" w:hAnsi="Arial"/>
          <w:b/>
        </w:rPr>
      </w:pPr>
    </w:p>
    <w:p w14:paraId="4455DABC" w14:textId="2F1A70EA" w:rsidR="00F87D6B" w:rsidRDefault="7A97A5DD" w:rsidP="7A97A5DD">
      <w:pPr>
        <w:rPr>
          <w:rFonts w:ascii="Arial" w:eastAsia="Arial" w:hAnsi="Arial" w:cs="Arial"/>
        </w:rPr>
      </w:pPr>
      <w:r w:rsidRPr="7A97A5DD">
        <w:rPr>
          <w:rFonts w:ascii="Arial" w:eastAsia="Arial" w:hAnsi="Arial" w:cs="Arial"/>
        </w:rPr>
        <w:t>OSCARS currently holds personal data for regular users on paper in a secure (locked) cabinet. All details have been supplied voluntarily by the person the data relate to. These are accessed daily by staff and breach could only occur through theft, which would be detected very quickly and reported by staff to the Data Protection Officer. Relevant people would be notified, as soon as reasonably possible, of the loss.</w:t>
      </w:r>
    </w:p>
    <w:p w14:paraId="3D62DD78" w14:textId="77777777" w:rsidR="00F87D6B" w:rsidRDefault="7A97A5DD" w:rsidP="7A97A5DD">
      <w:pPr>
        <w:rPr>
          <w:rFonts w:ascii="Arial" w:eastAsia="Arial" w:hAnsi="Arial" w:cs="Arial"/>
        </w:rPr>
      </w:pPr>
      <w:r w:rsidRPr="7A97A5DD">
        <w:rPr>
          <w:rFonts w:ascii="Arial" w:eastAsia="Arial" w:hAnsi="Arial" w:cs="Arial"/>
        </w:rPr>
        <w:t>OSCARS is required to notify the ICO of any data breach as we hold limited contact and medical data. Records of any data breaches will be kept for 5 years.</w:t>
      </w:r>
    </w:p>
    <w:p w14:paraId="14D70B2E" w14:textId="77777777" w:rsidR="00F87D6B" w:rsidRDefault="00F87D6B" w:rsidP="00F87D6B">
      <w:pPr>
        <w:rPr>
          <w:rFonts w:ascii="Arial" w:hAnsi="Arial"/>
        </w:rPr>
      </w:pPr>
    </w:p>
    <w:p w14:paraId="2F541721" w14:textId="29A6137B" w:rsidR="00F87D6B" w:rsidRDefault="7A97A5DD" w:rsidP="7A97A5DD">
      <w:pPr>
        <w:rPr>
          <w:rFonts w:ascii="Arial" w:eastAsia="Arial" w:hAnsi="Arial" w:cs="Arial"/>
        </w:rPr>
      </w:pPr>
      <w:r w:rsidRPr="7A97A5DD">
        <w:rPr>
          <w:rFonts w:ascii="Arial" w:eastAsia="Arial" w:hAnsi="Arial" w:cs="Arial"/>
        </w:rPr>
        <w:t>Information Commissioner’s Office Contact details:</w:t>
      </w:r>
    </w:p>
    <w:p w14:paraId="25E9D48D" w14:textId="77777777" w:rsidR="00F87D6B" w:rsidRDefault="00F87D6B" w:rsidP="7A97A5DD">
      <w:pPr>
        <w:rPr>
          <w:rFonts w:ascii="Verdana" w:eastAsia="Verdana" w:hAnsi="Verdana" w:cs="Verdana"/>
          <w:color w:val="000000" w:themeColor="text1"/>
        </w:rPr>
      </w:pPr>
      <w:r w:rsidRPr="7A97A5DD">
        <w:rPr>
          <w:rFonts w:ascii="Arial" w:eastAsia="Arial" w:hAnsi="Arial" w:cs="Arial"/>
        </w:rPr>
        <w:t>Helpline</w:t>
      </w:r>
      <w:r>
        <w:rPr>
          <w:rFonts w:ascii="Arial" w:hAnsi="Arial"/>
        </w:rPr>
        <w:tab/>
      </w:r>
      <w:r w:rsidRPr="7A97A5DD">
        <w:rPr>
          <w:rFonts w:ascii="Verdana" w:eastAsia="Verdana" w:hAnsi="Verdana" w:cs="Verdana"/>
          <w:b/>
          <w:bCs/>
          <w:color w:val="000000"/>
          <w:sz w:val="23"/>
          <w:szCs w:val="23"/>
        </w:rPr>
        <w:t xml:space="preserve">0303 123 1113  </w:t>
      </w:r>
      <w:r w:rsidRPr="7A97A5DD">
        <w:rPr>
          <w:rFonts w:ascii="Verdana" w:eastAsia="Verdana" w:hAnsi="Verdana" w:cs="Verdana"/>
          <w:color w:val="000000"/>
        </w:rPr>
        <w:t>(Mon, Tue, Thu, Fri 9am – 5pm; Wed 9am – 1pm)</w:t>
      </w:r>
    </w:p>
    <w:p w14:paraId="5AD06B9D" w14:textId="77777777" w:rsidR="00F87D6B" w:rsidRDefault="00F87D6B" w:rsidP="00F87D6B">
      <w:pPr>
        <w:rPr>
          <w:rFonts w:ascii="Verdana" w:hAnsi="Verdana"/>
          <w:bCs/>
          <w:color w:val="000000"/>
        </w:rPr>
      </w:pPr>
    </w:p>
    <w:p w14:paraId="12773FD7" w14:textId="77777777" w:rsidR="00F87D6B" w:rsidRDefault="7A97A5DD" w:rsidP="7A97A5DD">
      <w:pPr>
        <w:rPr>
          <w:rFonts w:ascii="Calibri,Times" w:eastAsia="Calibri,Times" w:hAnsi="Calibri,Times" w:cs="Calibri,Times"/>
          <w:sz w:val="28"/>
          <w:szCs w:val="28"/>
        </w:rPr>
      </w:pPr>
      <w:r w:rsidRPr="7A97A5DD">
        <w:rPr>
          <w:rFonts w:ascii="Calibri" w:eastAsia="Calibri" w:hAnsi="Calibri" w:cs="Calibri"/>
          <w:sz w:val="28"/>
          <w:szCs w:val="28"/>
        </w:rPr>
        <w:t xml:space="preserve">Thank you, </w:t>
      </w:r>
    </w:p>
    <w:p w14:paraId="0F978A99" w14:textId="306B70F0" w:rsidR="00F87D6B" w:rsidRPr="00F87D6B" w:rsidRDefault="7A97A5DD" w:rsidP="7A97A5DD">
      <w:pPr>
        <w:rPr>
          <w:rFonts w:ascii="Calibri,Times" w:eastAsia="Calibri,Times" w:hAnsi="Calibri,Times" w:cs="Calibri,Times"/>
          <w:sz w:val="28"/>
          <w:szCs w:val="28"/>
        </w:rPr>
      </w:pPr>
      <w:r w:rsidRPr="7A97A5DD">
        <w:rPr>
          <w:rFonts w:ascii="Calibri" w:eastAsia="Calibri" w:hAnsi="Calibri" w:cs="Calibri"/>
          <w:sz w:val="28"/>
          <w:szCs w:val="28"/>
        </w:rPr>
        <w:t>OSCARS</w:t>
      </w:r>
    </w:p>
    <w:p w14:paraId="651A1CEC" w14:textId="77777777" w:rsidR="00985E28" w:rsidRDefault="00F074AA" w:rsidP="7A97A5DD">
      <w:pPr>
        <w:widowControl w:val="0"/>
        <w:autoSpaceDE w:val="0"/>
        <w:autoSpaceDN w:val="0"/>
        <w:adjustRightInd w:val="0"/>
        <w:spacing w:after="240"/>
        <w:rPr>
          <w:rFonts w:ascii="Calibri" w:eastAsia="Calibri" w:hAnsi="Calibri" w:cs="Calibri"/>
          <w:sz w:val="28"/>
          <w:szCs w:val="28"/>
        </w:rPr>
      </w:pPr>
      <w:r w:rsidRPr="7A97A5DD">
        <w:rPr>
          <w:rFonts w:ascii="Calibri" w:eastAsia="Calibri" w:hAnsi="Calibri" w:cs="Calibri"/>
          <w:sz w:val="28"/>
          <w:szCs w:val="28"/>
        </w:rPr>
        <w:t>The British School</w:t>
      </w:r>
      <w:r w:rsidR="00F87D6B" w:rsidRPr="7A97A5DD">
        <w:rPr>
          <w:rFonts w:ascii="Calibri" w:eastAsia="Calibri" w:hAnsi="Calibri" w:cs="Calibri"/>
          <w:sz w:val="28"/>
          <w:szCs w:val="28"/>
        </w:rPr>
        <w:t>,</w:t>
      </w:r>
      <w:r w:rsidRPr="7A97A5DD">
        <w:rPr>
          <w:rFonts w:ascii="Calibri" w:eastAsia="Calibri" w:hAnsi="Calibri" w:cs="Calibri"/>
          <w:sz w:val="28"/>
          <w:szCs w:val="28"/>
        </w:rPr>
        <w:t xml:space="preserve"> Wortley Road</w:t>
      </w:r>
      <w:r w:rsidR="00F87D6B" w:rsidRPr="7A97A5DD">
        <w:rPr>
          <w:rFonts w:ascii="Calibri" w:eastAsia="Calibri" w:hAnsi="Calibri" w:cs="Calibri"/>
          <w:sz w:val="28"/>
          <w:szCs w:val="28"/>
        </w:rPr>
        <w:t>,</w:t>
      </w:r>
      <w:r w:rsidRPr="7A97A5DD">
        <w:rPr>
          <w:rFonts w:ascii="Calibri" w:eastAsia="Calibri" w:hAnsi="Calibri" w:cs="Calibri"/>
          <w:sz w:val="28"/>
          <w:szCs w:val="28"/>
        </w:rPr>
        <w:t xml:space="preserve"> WOTTON UNDER EDGE</w:t>
      </w:r>
      <w:r w:rsidR="00F87D6B" w:rsidRPr="7A97A5DD">
        <w:rPr>
          <w:rFonts w:ascii="Calibri" w:eastAsia="Calibri" w:hAnsi="Calibri" w:cs="Calibri"/>
          <w:sz w:val="28"/>
          <w:szCs w:val="28"/>
        </w:rPr>
        <w:t>,</w:t>
      </w:r>
      <w:r w:rsidRPr="7A97A5DD">
        <w:rPr>
          <w:rFonts w:ascii="Calibri" w:eastAsia="Calibri" w:hAnsi="Calibri" w:cs="Calibri"/>
          <w:sz w:val="28"/>
          <w:szCs w:val="28"/>
        </w:rPr>
        <w:t xml:space="preserve"> Glos</w:t>
      </w:r>
      <w:r w:rsidR="00F87D6B" w:rsidRPr="7A97A5DD">
        <w:rPr>
          <w:rFonts w:ascii="Calibri" w:eastAsia="Calibri" w:hAnsi="Calibri" w:cs="Calibri"/>
          <w:sz w:val="28"/>
          <w:szCs w:val="28"/>
        </w:rPr>
        <w:t>,</w:t>
      </w:r>
      <w:r w:rsidRPr="7A97A5DD">
        <w:rPr>
          <w:rFonts w:ascii="Calibri,Times" w:eastAsia="Calibri,Times" w:hAnsi="Calibri,Times" w:cs="Calibri,Times"/>
          <w:sz w:val="28"/>
          <w:szCs w:val="28"/>
        </w:rPr>
        <w:t xml:space="preserve"> </w:t>
      </w:r>
      <w:r w:rsidRPr="7A97A5DD">
        <w:rPr>
          <w:rFonts w:ascii="Calibri" w:eastAsia="Calibri" w:hAnsi="Calibri" w:cs="Calibri"/>
          <w:sz w:val="28"/>
          <w:szCs w:val="28"/>
        </w:rPr>
        <w:t>GL12 7JU</w:t>
      </w:r>
      <w:r w:rsidR="00D97618" w:rsidRPr="00325821">
        <w:rPr>
          <w:rFonts w:ascii="Calibri" w:hAnsi="Calibri" w:cs="Calibri"/>
          <w:sz w:val="28"/>
          <w:szCs w:val="28"/>
        </w:rPr>
        <w:tab/>
      </w:r>
      <w:r w:rsidRPr="7A97A5DD">
        <w:rPr>
          <w:rFonts w:ascii="Calibri" w:eastAsia="Calibri" w:hAnsi="Calibri" w:cs="Calibri"/>
          <w:sz w:val="28"/>
          <w:szCs w:val="28"/>
        </w:rPr>
        <w:t xml:space="preserve">Tel: 01453 843371 Fax: 01453 842882 </w:t>
      </w:r>
    </w:p>
    <w:p w14:paraId="53D779C3" w14:textId="48E45D7F" w:rsidR="00F074AA" w:rsidRDefault="00504103" w:rsidP="7A97A5DD">
      <w:pPr>
        <w:widowControl w:val="0"/>
        <w:autoSpaceDE w:val="0"/>
        <w:autoSpaceDN w:val="0"/>
        <w:adjustRightInd w:val="0"/>
        <w:spacing w:after="240"/>
        <w:rPr>
          <w:rFonts w:ascii="Calibri" w:eastAsia="Calibri" w:hAnsi="Calibri" w:cs="Calibri"/>
          <w:color w:val="0000FF"/>
          <w:sz w:val="28"/>
          <w:szCs w:val="28"/>
        </w:rPr>
      </w:pPr>
      <w:r>
        <w:rPr>
          <w:rFonts w:ascii="Calibri" w:eastAsia="Calibri" w:hAnsi="Calibri" w:cs="Calibri"/>
          <w:sz w:val="28"/>
          <w:szCs w:val="28"/>
        </w:rPr>
        <w:t>Mobile: 07850335629</w:t>
      </w:r>
      <w:r w:rsidR="175F8A39" w:rsidRPr="175F8A39">
        <w:rPr>
          <w:rFonts w:ascii="Calibri,Times" w:eastAsia="Calibri,Times" w:hAnsi="Calibri,Times" w:cs="Calibri,Times"/>
          <w:sz w:val="28"/>
          <w:szCs w:val="28"/>
        </w:rPr>
        <w:t xml:space="preserve">                    </w:t>
      </w:r>
      <w:r w:rsidR="175F8A39" w:rsidRPr="175F8A39">
        <w:rPr>
          <w:rFonts w:ascii="Calibri" w:eastAsia="Calibri" w:hAnsi="Calibri" w:cs="Calibri"/>
          <w:sz w:val="28"/>
          <w:szCs w:val="28"/>
        </w:rPr>
        <w:t xml:space="preserve">Website: </w:t>
      </w:r>
      <w:hyperlink r:id="rId9" w:history="1">
        <w:r w:rsidR="00535619" w:rsidRPr="00DC6CBE">
          <w:rPr>
            <w:rStyle w:val="Hyperlink"/>
            <w:rFonts w:ascii="Calibri" w:eastAsia="Calibri" w:hAnsi="Calibri" w:cs="Calibri"/>
            <w:sz w:val="28"/>
            <w:szCs w:val="28"/>
          </w:rPr>
          <w:t>www.thebritishschool.co.uk</w:t>
        </w:r>
      </w:hyperlink>
    </w:p>
    <w:p w14:paraId="6DE8ED16" w14:textId="77777777" w:rsidR="00535619" w:rsidRDefault="00535619" w:rsidP="7A97A5DD">
      <w:pPr>
        <w:widowControl w:val="0"/>
        <w:autoSpaceDE w:val="0"/>
        <w:autoSpaceDN w:val="0"/>
        <w:adjustRightInd w:val="0"/>
        <w:spacing w:after="240"/>
        <w:rPr>
          <w:rFonts w:ascii="Calibri" w:eastAsia="Calibri" w:hAnsi="Calibri" w:cs="Calibri"/>
          <w:color w:val="0000FF"/>
          <w:sz w:val="28"/>
          <w:szCs w:val="28"/>
        </w:rPr>
      </w:pPr>
    </w:p>
    <w:p w14:paraId="3844D6F8" w14:textId="77777777" w:rsidR="00535619" w:rsidRDefault="00535619" w:rsidP="7A97A5DD">
      <w:pPr>
        <w:widowControl w:val="0"/>
        <w:autoSpaceDE w:val="0"/>
        <w:autoSpaceDN w:val="0"/>
        <w:adjustRightInd w:val="0"/>
        <w:spacing w:after="240"/>
        <w:rPr>
          <w:rFonts w:ascii="Calibri" w:eastAsia="Calibri" w:hAnsi="Calibri" w:cs="Calibri"/>
          <w:color w:val="0000FF"/>
          <w:sz w:val="28"/>
          <w:szCs w:val="28"/>
        </w:rPr>
      </w:pPr>
    </w:p>
    <w:p w14:paraId="1372F884" w14:textId="77777777" w:rsidR="00535619" w:rsidRDefault="00535619" w:rsidP="7A97A5DD">
      <w:pPr>
        <w:widowControl w:val="0"/>
        <w:autoSpaceDE w:val="0"/>
        <w:autoSpaceDN w:val="0"/>
        <w:adjustRightInd w:val="0"/>
        <w:spacing w:after="240"/>
        <w:rPr>
          <w:rFonts w:ascii="Calibri" w:eastAsia="Calibri" w:hAnsi="Calibri" w:cs="Calibri"/>
          <w:color w:val="0000FF"/>
          <w:sz w:val="28"/>
          <w:szCs w:val="28"/>
        </w:rPr>
      </w:pPr>
    </w:p>
    <w:p w14:paraId="779CA837" w14:textId="77777777" w:rsidR="00535619" w:rsidRPr="00325821" w:rsidRDefault="00535619" w:rsidP="7A97A5DD">
      <w:pPr>
        <w:widowControl w:val="0"/>
        <w:autoSpaceDE w:val="0"/>
        <w:autoSpaceDN w:val="0"/>
        <w:adjustRightInd w:val="0"/>
        <w:spacing w:after="240"/>
        <w:rPr>
          <w:rFonts w:ascii="Calibri,Times" w:eastAsia="Calibri,Times" w:hAnsi="Calibri,Times" w:cs="Calibri,Times"/>
          <w:sz w:val="28"/>
          <w:szCs w:val="28"/>
        </w:rPr>
      </w:pPr>
    </w:p>
    <w:p w14:paraId="6A2252E9" w14:textId="0A814257" w:rsidR="00F074AA" w:rsidRPr="00F87D6B"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b/>
          <w:bCs/>
          <w:sz w:val="28"/>
          <w:szCs w:val="28"/>
        </w:rPr>
        <w:t>O.S.C.A.R.S. Breakfast</w:t>
      </w:r>
      <w:r w:rsidR="00385E0E">
        <w:rPr>
          <w:rFonts w:ascii="Calibri" w:eastAsia="Calibri" w:hAnsi="Calibri" w:cs="Calibri"/>
          <w:b/>
          <w:bCs/>
          <w:sz w:val="28"/>
          <w:szCs w:val="28"/>
        </w:rPr>
        <w:t>, and After School</w:t>
      </w:r>
      <w:r w:rsidRPr="7A97A5DD">
        <w:rPr>
          <w:rFonts w:ascii="Calibri" w:eastAsia="Calibri" w:hAnsi="Calibri" w:cs="Calibri"/>
          <w:b/>
          <w:bCs/>
          <w:sz w:val="28"/>
          <w:szCs w:val="28"/>
        </w:rPr>
        <w:t xml:space="preserve"> Parent/Carer Agreement</w:t>
      </w:r>
    </w:p>
    <w:p w14:paraId="41D3B200" w14:textId="46031A95" w:rsidR="00F074AA" w:rsidRPr="00325821" w:rsidRDefault="00F074AA" w:rsidP="7A97A5DD">
      <w:pPr>
        <w:widowControl w:val="0"/>
        <w:autoSpaceDE w:val="0"/>
        <w:autoSpaceDN w:val="0"/>
        <w:adjustRightInd w:val="0"/>
        <w:spacing w:after="240"/>
        <w:rPr>
          <w:rFonts w:ascii="Calibri,Times" w:eastAsia="Calibri,Times" w:hAnsi="Calibri,Times" w:cs="Calibri,Times"/>
          <w:sz w:val="28"/>
          <w:szCs w:val="28"/>
        </w:rPr>
      </w:pPr>
    </w:p>
    <w:p w14:paraId="1AAB8636" w14:textId="77777777" w:rsidR="00504103" w:rsidRDefault="00504103" w:rsidP="7A97A5DD">
      <w:pPr>
        <w:widowControl w:val="0"/>
        <w:autoSpaceDE w:val="0"/>
        <w:autoSpaceDN w:val="0"/>
        <w:adjustRightInd w:val="0"/>
        <w:spacing w:after="240"/>
        <w:rPr>
          <w:rFonts w:ascii="Calibri" w:eastAsia="Calibri" w:hAnsi="Calibri" w:cs="Calibri"/>
          <w:sz w:val="28"/>
          <w:szCs w:val="28"/>
        </w:rPr>
      </w:pPr>
    </w:p>
    <w:p w14:paraId="71607F6A" w14:textId="77777777"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Welcome to OSCARS’ Out of School Clubs at The British School. Please read through the following information, which will help you, as parents/carers, to understand how to use the club and how it operates. Please discuss any areas with your child/ren as you feel relevant. This document will set the standard for the care of your child whether you use the club regularly or occasionally. Full copies of the Policies and Procedures are available at the club – please feel free to ask for your own copy.</w:t>
      </w:r>
    </w:p>
    <w:p w14:paraId="1E050869" w14:textId="3DCCF08A"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 xml:space="preserve">OSCARS is a non-profit making out of school club for children from the school, their siblings (aged 4 years or over) and any other children aged 4-12 years who are able to reach us without requiring the club to collect, subject to places being available. Please see Admissions, Use of Waiting List and Fees Policy. The club will work in partnership with parents and carers where staff will communicate any changes, notices, </w:t>
      </w:r>
      <w:r w:rsidR="00385E0E">
        <w:rPr>
          <w:rFonts w:ascii="Calibri" w:eastAsia="Calibri" w:hAnsi="Calibri" w:cs="Calibri"/>
          <w:sz w:val="28"/>
          <w:szCs w:val="28"/>
        </w:rPr>
        <w:t>behaviour</w:t>
      </w:r>
      <w:r w:rsidRPr="7A97A5DD">
        <w:rPr>
          <w:rFonts w:ascii="Calibri" w:eastAsia="Calibri" w:hAnsi="Calibri" w:cs="Calibri"/>
          <w:sz w:val="28"/>
          <w:szCs w:val="28"/>
        </w:rPr>
        <w:t>, developments, etc within the club.</w:t>
      </w:r>
    </w:p>
    <w:p w14:paraId="42206435" w14:textId="77777777"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We aim to provide a community based club which is able to tie in with other community groups and enhance the provision of children’s play and other related activities. OSCARS is registered with Ofsted as being a suitable venue and is inspected by Ofsted.</w:t>
      </w:r>
    </w:p>
    <w:p w14:paraId="6FB12AB4" w14:textId="1DD22C63" w:rsidR="00F074AA" w:rsidRPr="00325821" w:rsidRDefault="175F8A39" w:rsidP="7A97A5DD">
      <w:pPr>
        <w:widowControl w:val="0"/>
        <w:autoSpaceDE w:val="0"/>
        <w:autoSpaceDN w:val="0"/>
        <w:adjustRightInd w:val="0"/>
        <w:spacing w:after="240"/>
        <w:rPr>
          <w:rFonts w:ascii="Calibri,Times" w:eastAsia="Calibri,Times" w:hAnsi="Calibri,Times" w:cs="Calibri,Times"/>
          <w:sz w:val="28"/>
          <w:szCs w:val="28"/>
        </w:rPr>
      </w:pPr>
      <w:r w:rsidRPr="175F8A39">
        <w:rPr>
          <w:rFonts w:ascii="Calibri" w:eastAsia="Calibri" w:hAnsi="Calibri" w:cs="Calibri"/>
          <w:sz w:val="28"/>
          <w:szCs w:val="28"/>
        </w:rPr>
        <w:t xml:space="preserve">The Breakfast </w:t>
      </w:r>
      <w:r w:rsidR="00C96089">
        <w:rPr>
          <w:rFonts w:ascii="Calibri" w:eastAsia="Calibri" w:hAnsi="Calibri" w:cs="Calibri"/>
          <w:sz w:val="28"/>
          <w:szCs w:val="28"/>
        </w:rPr>
        <w:t>Club is staffed by Annmarie</w:t>
      </w:r>
      <w:r w:rsidRPr="175F8A39">
        <w:rPr>
          <w:rFonts w:ascii="Calibri" w:eastAsia="Calibri" w:hAnsi="Calibri" w:cs="Calibri"/>
          <w:sz w:val="28"/>
          <w:szCs w:val="28"/>
        </w:rPr>
        <w:t xml:space="preserve"> (playle</w:t>
      </w:r>
      <w:r w:rsidR="00115179">
        <w:rPr>
          <w:rFonts w:ascii="Calibri" w:eastAsia="Calibri" w:hAnsi="Calibri" w:cs="Calibri"/>
          <w:sz w:val="28"/>
          <w:szCs w:val="28"/>
        </w:rPr>
        <w:t xml:space="preserve">ader) </w:t>
      </w:r>
      <w:r w:rsidR="00AB114A">
        <w:rPr>
          <w:rFonts w:ascii="Calibri" w:eastAsia="Calibri" w:hAnsi="Calibri" w:cs="Calibri"/>
          <w:sz w:val="28"/>
          <w:szCs w:val="28"/>
        </w:rPr>
        <w:t xml:space="preserve">, </w:t>
      </w:r>
      <w:r w:rsidR="00115179">
        <w:rPr>
          <w:rFonts w:ascii="Calibri" w:eastAsia="Calibri" w:hAnsi="Calibri" w:cs="Calibri"/>
          <w:sz w:val="28"/>
          <w:szCs w:val="28"/>
        </w:rPr>
        <w:t>Katherine Tremaine, and Jo Symanowski</w:t>
      </w:r>
      <w:r w:rsidR="00C96089">
        <w:rPr>
          <w:rFonts w:ascii="Calibri" w:eastAsia="Calibri" w:hAnsi="Calibri" w:cs="Calibri"/>
          <w:sz w:val="28"/>
          <w:szCs w:val="28"/>
        </w:rPr>
        <w:t xml:space="preserve"> (playworker)</w:t>
      </w:r>
      <w:r w:rsidRPr="175F8A39">
        <w:rPr>
          <w:rFonts w:ascii="Calibri" w:eastAsia="Calibri" w:hAnsi="Calibri" w:cs="Calibri"/>
          <w:sz w:val="28"/>
          <w:szCs w:val="28"/>
        </w:rPr>
        <w:t xml:space="preserve"> Committee members and After School Club staff help when cover is required due to staff illnesses or holidays. The children are offered a selection of cereal or toast with a drink for breakfast. Staff are able to serve breakfast until approximately 8.15am as they need to allow time to wash up and clear away. Once they have eaten breakfast the children are able to play with the toys and equipment as they wish until they go outside at 8.40am.</w:t>
      </w:r>
    </w:p>
    <w:p w14:paraId="19D47CF1" w14:textId="12872A68" w:rsidR="00DA2C33" w:rsidRDefault="681469C8" w:rsidP="175F8A39">
      <w:pPr>
        <w:widowControl w:val="0"/>
        <w:autoSpaceDE w:val="0"/>
        <w:autoSpaceDN w:val="0"/>
        <w:adjustRightInd w:val="0"/>
        <w:spacing w:after="240"/>
        <w:rPr>
          <w:rFonts w:ascii="Calibri,Times" w:eastAsia="Calibri,Times" w:hAnsi="Calibri,Times" w:cs="Calibri,Times"/>
          <w:b/>
          <w:bCs/>
          <w:sz w:val="28"/>
          <w:szCs w:val="28"/>
        </w:rPr>
      </w:pPr>
      <w:r w:rsidRPr="681469C8">
        <w:rPr>
          <w:rFonts w:ascii="Calibri" w:eastAsia="Calibri" w:hAnsi="Calibri" w:cs="Calibri"/>
          <w:sz w:val="28"/>
          <w:szCs w:val="28"/>
        </w:rPr>
        <w:t>The After School Club is staffed by Rachael Tull (p</w:t>
      </w:r>
      <w:r w:rsidR="00C96089">
        <w:rPr>
          <w:rFonts w:ascii="Calibri" w:eastAsia="Calibri" w:hAnsi="Calibri" w:cs="Calibri"/>
          <w:sz w:val="28"/>
          <w:szCs w:val="28"/>
        </w:rPr>
        <w:t>layleader/manager), Ann Marie</w:t>
      </w:r>
      <w:r w:rsidR="00504103">
        <w:rPr>
          <w:rFonts w:ascii="Calibri" w:eastAsia="Calibri" w:hAnsi="Calibri" w:cs="Calibri"/>
          <w:sz w:val="28"/>
          <w:szCs w:val="28"/>
        </w:rPr>
        <w:t xml:space="preserve"> (deputy playleader)</w:t>
      </w:r>
      <w:r w:rsidRPr="681469C8">
        <w:rPr>
          <w:rFonts w:ascii="Calibri" w:eastAsia="Calibri" w:hAnsi="Calibri" w:cs="Calibri"/>
          <w:sz w:val="28"/>
          <w:szCs w:val="28"/>
        </w:rPr>
        <w:t xml:space="preserve">. Please </w:t>
      </w:r>
      <w:r w:rsidR="00C96089">
        <w:rPr>
          <w:rFonts w:ascii="Calibri" w:eastAsia="Calibri" w:hAnsi="Calibri" w:cs="Calibri"/>
          <w:sz w:val="28"/>
          <w:szCs w:val="28"/>
        </w:rPr>
        <w:t>see notice board for staff photos.</w:t>
      </w:r>
      <w:r w:rsidRPr="681469C8">
        <w:rPr>
          <w:rFonts w:ascii="Calibri" w:eastAsia="Calibri" w:hAnsi="Calibri" w:cs="Calibri"/>
          <w:sz w:val="28"/>
          <w:szCs w:val="28"/>
        </w:rPr>
        <w:t xml:space="preserve"> </w:t>
      </w:r>
      <w:r w:rsidRPr="681469C8">
        <w:rPr>
          <w:rFonts w:ascii="Calibri" w:eastAsia="Calibri" w:hAnsi="Calibri" w:cs="Calibri"/>
          <w:sz w:val="28"/>
          <w:szCs w:val="28"/>
        </w:rPr>
        <w:lastRenderedPageBreak/>
        <w:t>As the children arrive at OSCARS after school</w:t>
      </w:r>
      <w:r w:rsidR="00504103">
        <w:rPr>
          <w:rFonts w:ascii="Calibri" w:eastAsia="Calibri" w:hAnsi="Calibri" w:cs="Calibri"/>
          <w:sz w:val="28"/>
          <w:szCs w:val="28"/>
        </w:rPr>
        <w:t xml:space="preserve"> club</w:t>
      </w:r>
      <w:r w:rsidRPr="681469C8">
        <w:rPr>
          <w:rFonts w:ascii="Calibri" w:eastAsia="Calibri" w:hAnsi="Calibri" w:cs="Calibri"/>
          <w:sz w:val="28"/>
          <w:szCs w:val="28"/>
        </w:rPr>
        <w:t xml:space="preserve"> they are checked in by the staff and have free play whilst the staff ensure that every</w:t>
      </w:r>
      <w:r w:rsidR="00504103">
        <w:rPr>
          <w:rFonts w:ascii="Calibri" w:eastAsia="Calibri" w:hAnsi="Calibri" w:cs="Calibri"/>
          <w:sz w:val="28"/>
          <w:szCs w:val="28"/>
        </w:rPr>
        <w:t>one has arrived. A range of snacks</w:t>
      </w:r>
      <w:r w:rsidRPr="681469C8">
        <w:rPr>
          <w:rFonts w:ascii="Calibri" w:eastAsia="Calibri" w:hAnsi="Calibri" w:cs="Calibri"/>
          <w:sz w:val="28"/>
          <w:szCs w:val="28"/>
        </w:rPr>
        <w:t xml:space="preserve"> are available and the children are able to have a drink if they wish. Weather permitting, children can then go outside on th</w:t>
      </w:r>
      <w:r w:rsidR="00504103">
        <w:rPr>
          <w:rFonts w:ascii="Calibri" w:eastAsia="Calibri" w:hAnsi="Calibri" w:cs="Calibri"/>
          <w:sz w:val="28"/>
          <w:szCs w:val="28"/>
        </w:rPr>
        <w:t>e scooters, playing football,</w:t>
      </w:r>
      <w:r w:rsidR="007417C1">
        <w:rPr>
          <w:rFonts w:ascii="Calibri" w:eastAsia="Calibri" w:hAnsi="Calibri" w:cs="Calibri"/>
          <w:sz w:val="28"/>
          <w:szCs w:val="28"/>
        </w:rPr>
        <w:t xml:space="preserve"> </w:t>
      </w:r>
      <w:r w:rsidR="00C96089">
        <w:rPr>
          <w:rFonts w:ascii="Calibri" w:eastAsia="Calibri" w:hAnsi="Calibri" w:cs="Calibri"/>
          <w:sz w:val="28"/>
          <w:szCs w:val="28"/>
        </w:rPr>
        <w:t>tennis or playpod</w:t>
      </w:r>
      <w:r w:rsidR="00504103">
        <w:rPr>
          <w:rFonts w:ascii="Calibri" w:eastAsia="Calibri" w:hAnsi="Calibri" w:cs="Calibri"/>
          <w:sz w:val="28"/>
          <w:szCs w:val="28"/>
        </w:rPr>
        <w:t xml:space="preserve"> if they wish.  They</w:t>
      </w:r>
      <w:r w:rsidRPr="681469C8">
        <w:rPr>
          <w:rFonts w:ascii="Calibri" w:eastAsia="Calibri" w:hAnsi="Calibri" w:cs="Calibri"/>
          <w:sz w:val="28"/>
          <w:szCs w:val="28"/>
        </w:rPr>
        <w:t xml:space="preserve"> can do a craft activity, cooking, etc or they can choose their own game from our vast array of toys and equipment availa</w:t>
      </w:r>
      <w:r w:rsidR="00504103">
        <w:rPr>
          <w:rFonts w:ascii="Calibri" w:eastAsia="Calibri" w:hAnsi="Calibri" w:cs="Calibri"/>
          <w:sz w:val="28"/>
          <w:szCs w:val="28"/>
        </w:rPr>
        <w:t xml:space="preserve">ble. </w:t>
      </w:r>
    </w:p>
    <w:p w14:paraId="5A8BB004" w14:textId="3523C4FF" w:rsidR="00DA2C33" w:rsidRDefault="175F8A39" w:rsidP="7A97A5DD">
      <w:pPr>
        <w:widowControl w:val="0"/>
        <w:autoSpaceDE w:val="0"/>
        <w:autoSpaceDN w:val="0"/>
        <w:adjustRightInd w:val="0"/>
        <w:spacing w:after="240"/>
        <w:rPr>
          <w:rFonts w:ascii="Calibri,Times" w:eastAsia="Calibri,Times" w:hAnsi="Calibri,Times" w:cs="Calibri,Times"/>
          <w:b/>
          <w:bCs/>
          <w:sz w:val="28"/>
          <w:szCs w:val="28"/>
        </w:rPr>
      </w:pPr>
      <w:r w:rsidRPr="175F8A39">
        <w:rPr>
          <w:rFonts w:ascii="Calibri" w:eastAsia="Calibri" w:hAnsi="Calibri" w:cs="Calibri"/>
          <w:sz w:val="28"/>
          <w:szCs w:val="28"/>
        </w:rPr>
        <w:t>Where possible children should be booked in 24 hours in advance.  Please ring/text Rachael on</w:t>
      </w:r>
      <w:r w:rsidR="00C96089">
        <w:rPr>
          <w:rFonts w:ascii="Calibri" w:eastAsia="Calibri" w:hAnsi="Calibri" w:cs="Calibri"/>
          <w:sz w:val="28"/>
          <w:szCs w:val="28"/>
        </w:rPr>
        <w:t xml:space="preserve"> the OSCARS</w:t>
      </w:r>
      <w:r w:rsidR="00504103">
        <w:rPr>
          <w:rFonts w:ascii="Calibri" w:eastAsia="Calibri" w:hAnsi="Calibri" w:cs="Calibri"/>
          <w:sz w:val="28"/>
          <w:szCs w:val="28"/>
        </w:rPr>
        <w:t xml:space="preserve"> mobile 07850335629.</w:t>
      </w:r>
      <w:r w:rsidRPr="175F8A39">
        <w:rPr>
          <w:rFonts w:ascii="Calibri" w:eastAsia="Calibri" w:hAnsi="Calibri" w:cs="Calibri"/>
          <w:sz w:val="28"/>
          <w:szCs w:val="28"/>
        </w:rPr>
        <w:t xml:space="preserve"> </w:t>
      </w:r>
    </w:p>
    <w:p w14:paraId="21CC2E86" w14:textId="16362EF4" w:rsidR="00DA2C33" w:rsidRDefault="175F8A39" w:rsidP="7A97A5DD">
      <w:pPr>
        <w:widowControl w:val="0"/>
        <w:autoSpaceDE w:val="0"/>
        <w:autoSpaceDN w:val="0"/>
        <w:adjustRightInd w:val="0"/>
        <w:spacing w:after="240"/>
        <w:rPr>
          <w:rFonts w:ascii="Calibri,Times" w:eastAsia="Calibri,Times" w:hAnsi="Calibri,Times" w:cs="Calibri,Times"/>
          <w:b/>
          <w:bCs/>
          <w:sz w:val="28"/>
          <w:szCs w:val="28"/>
        </w:rPr>
      </w:pPr>
      <w:r w:rsidRPr="175F8A39">
        <w:rPr>
          <w:rFonts w:ascii="Calibri" w:eastAsia="Calibri" w:hAnsi="Calibri" w:cs="Calibri"/>
          <w:sz w:val="28"/>
          <w:szCs w:val="28"/>
        </w:rPr>
        <w:t xml:space="preserve">An Admissions Form and Parent/Carer Agreement MUST be completed BEFORE attending OSCARS for the first time. Parents/carers must make staff aware of any changes to these details; please advise the playleader.  Please make staff aware of any specific needs, religious information or illnesses, intolerances or allergies so that they can discuss how the club can make the play experience a positive one. </w:t>
      </w:r>
    </w:p>
    <w:p w14:paraId="0ACC012B" w14:textId="77777777" w:rsidR="00DA2C33" w:rsidRPr="00C52AB4" w:rsidRDefault="7A97A5DD" w:rsidP="7A97A5DD">
      <w:pPr>
        <w:widowControl w:val="0"/>
        <w:autoSpaceDE w:val="0"/>
        <w:autoSpaceDN w:val="0"/>
        <w:adjustRightInd w:val="0"/>
        <w:spacing w:after="240"/>
        <w:rPr>
          <w:rFonts w:ascii="Calibri,Times" w:eastAsia="Calibri,Times" w:hAnsi="Calibri,Times" w:cs="Calibri,Times"/>
          <w:b/>
          <w:bCs/>
          <w:sz w:val="28"/>
          <w:szCs w:val="28"/>
          <w:u w:val="single"/>
        </w:rPr>
      </w:pPr>
      <w:r w:rsidRPr="00C52AB4">
        <w:rPr>
          <w:rFonts w:ascii="Calibri" w:eastAsia="Calibri" w:hAnsi="Calibri" w:cs="Calibri"/>
          <w:b/>
          <w:bCs/>
          <w:sz w:val="28"/>
          <w:szCs w:val="28"/>
          <w:u w:val="single"/>
        </w:rPr>
        <w:t xml:space="preserve">Payment and Cancellation: </w:t>
      </w:r>
    </w:p>
    <w:p w14:paraId="1B232481" w14:textId="47EA6B26" w:rsidR="005E2AC7"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sz w:val="28"/>
          <w:szCs w:val="28"/>
        </w:rPr>
        <w:t>The cost of The Breakfast Club is currently £</w:t>
      </w:r>
      <w:r w:rsidR="00B53B34">
        <w:rPr>
          <w:rFonts w:ascii="Calibri" w:eastAsia="Calibri" w:hAnsi="Calibri" w:cs="Calibri"/>
          <w:sz w:val="28"/>
          <w:szCs w:val="28"/>
        </w:rPr>
        <w:t>6</w:t>
      </w:r>
      <w:r w:rsidR="00AB114A">
        <w:rPr>
          <w:rFonts w:ascii="Calibri" w:eastAsia="Calibri" w:hAnsi="Calibri" w:cs="Calibri"/>
          <w:sz w:val="28"/>
          <w:szCs w:val="28"/>
        </w:rPr>
        <w:t>.50</w:t>
      </w:r>
      <w:r w:rsidRPr="7A97A5DD">
        <w:rPr>
          <w:rFonts w:ascii="Calibri,Comic Sans MS" w:eastAsia="Calibri,Comic Sans MS" w:hAnsi="Calibri,Comic Sans MS" w:cs="Calibri,Comic Sans MS"/>
          <w:sz w:val="28"/>
          <w:szCs w:val="28"/>
        </w:rPr>
        <w:t xml:space="preserve"> </w:t>
      </w:r>
      <w:r w:rsidRPr="7A97A5DD">
        <w:rPr>
          <w:rFonts w:ascii="Calibri" w:eastAsia="Calibri" w:hAnsi="Calibri" w:cs="Calibri"/>
          <w:sz w:val="28"/>
          <w:szCs w:val="28"/>
        </w:rPr>
        <w:t>per child</w:t>
      </w:r>
      <w:r w:rsidRPr="7A97A5DD">
        <w:rPr>
          <w:rFonts w:ascii="Calibri,Times" w:eastAsia="Calibri,Times" w:hAnsi="Calibri,Times" w:cs="Calibri,Times"/>
          <w:sz w:val="28"/>
          <w:szCs w:val="28"/>
        </w:rPr>
        <w:t>.</w:t>
      </w:r>
    </w:p>
    <w:p w14:paraId="5BF0B11A" w14:textId="5F9F1D48" w:rsidR="005E2AC7" w:rsidRDefault="175F8A39" w:rsidP="7A97A5DD">
      <w:pPr>
        <w:widowControl w:val="0"/>
        <w:autoSpaceDE w:val="0"/>
        <w:autoSpaceDN w:val="0"/>
        <w:adjustRightInd w:val="0"/>
        <w:spacing w:after="240"/>
        <w:rPr>
          <w:rFonts w:ascii="Calibri,Times" w:eastAsia="Calibri,Times" w:hAnsi="Calibri,Times" w:cs="Calibri,Times"/>
          <w:b/>
          <w:bCs/>
          <w:sz w:val="28"/>
          <w:szCs w:val="28"/>
        </w:rPr>
      </w:pPr>
      <w:r w:rsidRPr="175F8A39">
        <w:rPr>
          <w:rFonts w:ascii="Calibri" w:eastAsia="Calibri" w:hAnsi="Calibri" w:cs="Calibri"/>
          <w:sz w:val="28"/>
          <w:szCs w:val="28"/>
        </w:rPr>
        <w:t>The Afte</w:t>
      </w:r>
      <w:r w:rsidR="007417C1">
        <w:rPr>
          <w:rFonts w:ascii="Calibri" w:eastAsia="Calibri" w:hAnsi="Calibri" w:cs="Calibri"/>
          <w:sz w:val="28"/>
          <w:szCs w:val="28"/>
        </w:rPr>
        <w:t xml:space="preserve">r School Club is </w:t>
      </w:r>
      <w:r w:rsidR="00C96089">
        <w:rPr>
          <w:rFonts w:ascii="Calibri" w:eastAsia="Calibri" w:hAnsi="Calibri" w:cs="Calibri"/>
          <w:sz w:val="28"/>
          <w:szCs w:val="28"/>
        </w:rPr>
        <w:t>currently £</w:t>
      </w:r>
      <w:r w:rsidR="00DA6B33">
        <w:rPr>
          <w:rFonts w:ascii="Calibri" w:eastAsia="Calibri" w:hAnsi="Calibri" w:cs="Calibri"/>
          <w:sz w:val="28"/>
          <w:szCs w:val="28"/>
        </w:rPr>
        <w:t>1</w:t>
      </w:r>
      <w:r w:rsidR="00AB114A">
        <w:rPr>
          <w:rFonts w:ascii="Calibri" w:eastAsia="Calibri" w:hAnsi="Calibri" w:cs="Calibri"/>
          <w:sz w:val="28"/>
          <w:szCs w:val="28"/>
        </w:rPr>
        <w:t>3</w:t>
      </w:r>
      <w:r w:rsidR="00C96089">
        <w:rPr>
          <w:rFonts w:ascii="Calibri" w:eastAsia="Calibri" w:hAnsi="Calibri" w:cs="Calibri"/>
          <w:sz w:val="28"/>
          <w:szCs w:val="28"/>
        </w:rPr>
        <w:t xml:space="preserve"> from 3.15 to 5.00pm and £</w:t>
      </w:r>
      <w:r w:rsidR="00B53B34">
        <w:rPr>
          <w:rFonts w:ascii="Calibri" w:eastAsia="Calibri" w:hAnsi="Calibri" w:cs="Calibri"/>
          <w:sz w:val="28"/>
          <w:szCs w:val="28"/>
        </w:rPr>
        <w:t>1</w:t>
      </w:r>
      <w:r w:rsidR="00AB114A">
        <w:rPr>
          <w:rFonts w:ascii="Calibri" w:eastAsia="Calibri" w:hAnsi="Calibri" w:cs="Calibri"/>
          <w:sz w:val="28"/>
          <w:szCs w:val="28"/>
        </w:rPr>
        <w:t>6</w:t>
      </w:r>
      <w:r w:rsidRPr="175F8A39">
        <w:rPr>
          <w:rFonts w:ascii="Calibri" w:eastAsia="Calibri" w:hAnsi="Calibri" w:cs="Calibri"/>
          <w:sz w:val="28"/>
          <w:szCs w:val="28"/>
        </w:rPr>
        <w:t xml:space="preserve"> from 3.15pm to 6.00pm. </w:t>
      </w:r>
    </w:p>
    <w:p w14:paraId="362412BD" w14:textId="48BD844A" w:rsidR="005E2AC7"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sz w:val="28"/>
          <w:szCs w:val="28"/>
        </w:rPr>
        <w:t>If a place is cancelled with less than 24 hours notice, you will still be charged, unless due to unforeseen circumstances, such as illness – but pl</w:t>
      </w:r>
      <w:r w:rsidR="00504103">
        <w:rPr>
          <w:rFonts w:ascii="Calibri" w:eastAsia="Calibri" w:hAnsi="Calibri" w:cs="Calibri"/>
          <w:sz w:val="28"/>
          <w:szCs w:val="28"/>
        </w:rPr>
        <w:t xml:space="preserve">ease let us know every day if </w:t>
      </w:r>
      <w:r w:rsidRPr="7A97A5DD">
        <w:rPr>
          <w:rFonts w:ascii="Calibri" w:eastAsia="Calibri" w:hAnsi="Calibri" w:cs="Calibri"/>
          <w:sz w:val="28"/>
          <w:szCs w:val="28"/>
        </w:rPr>
        <w:t>you do not require a place</w:t>
      </w:r>
      <w:r w:rsidRPr="7A97A5DD">
        <w:rPr>
          <w:rFonts w:ascii="Calibri,Comic Sans MS" w:eastAsia="Calibri,Comic Sans MS" w:hAnsi="Calibri,Comic Sans MS" w:cs="Calibri,Comic Sans MS"/>
          <w:sz w:val="28"/>
          <w:szCs w:val="28"/>
        </w:rPr>
        <w:t xml:space="preserve">. </w:t>
      </w:r>
    </w:p>
    <w:p w14:paraId="035C0EDA" w14:textId="36528146" w:rsidR="005E2AC7" w:rsidRPr="00C52AB4" w:rsidRDefault="175F8A39" w:rsidP="175F8A39">
      <w:pPr>
        <w:widowControl w:val="0"/>
        <w:autoSpaceDE w:val="0"/>
        <w:autoSpaceDN w:val="0"/>
        <w:adjustRightInd w:val="0"/>
        <w:spacing w:after="240"/>
        <w:rPr>
          <w:rFonts w:ascii="Calibri,Times" w:eastAsia="Calibri,Times" w:hAnsi="Calibri,Times" w:cs="Calibri,Times"/>
          <w:b/>
          <w:bCs/>
          <w:sz w:val="28"/>
          <w:szCs w:val="28"/>
        </w:rPr>
      </w:pPr>
      <w:r w:rsidRPr="175F8A39">
        <w:rPr>
          <w:rFonts w:ascii="Calibri" w:eastAsia="Calibri" w:hAnsi="Calibri" w:cs="Calibri"/>
          <w:sz w:val="28"/>
          <w:szCs w:val="28"/>
        </w:rPr>
        <w:t xml:space="preserve">Payment of fees should be made by the date shown on the invoice. Invoices for the Breakfast and After School Club are issued monthly. Individual payment arrangements will be negotiated by the management committee and the parents/carers. </w:t>
      </w:r>
    </w:p>
    <w:p w14:paraId="00A64F0F" w14:textId="0D09E034" w:rsidR="005E2AC7" w:rsidRDefault="175F8A39" w:rsidP="7A97A5DD">
      <w:pPr>
        <w:widowControl w:val="0"/>
        <w:autoSpaceDE w:val="0"/>
        <w:autoSpaceDN w:val="0"/>
        <w:adjustRightInd w:val="0"/>
        <w:spacing w:after="240"/>
        <w:rPr>
          <w:rFonts w:ascii="Calibri,Times" w:eastAsia="Calibri,Times" w:hAnsi="Calibri,Times" w:cs="Calibri,Times"/>
          <w:b/>
          <w:bCs/>
          <w:sz w:val="28"/>
          <w:szCs w:val="28"/>
        </w:rPr>
      </w:pPr>
      <w:r w:rsidRPr="175F8A39">
        <w:rPr>
          <w:rFonts w:ascii="Calibri" w:eastAsia="Calibri" w:hAnsi="Calibri" w:cs="Calibri"/>
          <w:sz w:val="28"/>
          <w:szCs w:val="28"/>
        </w:rPr>
        <w:t>When making any payments, would you please write the invoice number/s on the back of the cheque, or, if paying by cash, please put the cash in an envelope with your name and the invoice number/s written on the envelope and make sure that you are given a receipt by a member of staff. Payment made by cash, that is subsequently mislaid, will not be honoured without a receipt for proof of payment. If paying by BACS would you please ensure that you pay the correct account</w:t>
      </w:r>
      <w:r w:rsidRPr="175F8A39">
        <w:rPr>
          <w:rFonts w:ascii="Calibri,Comic Sans MS" w:eastAsia="Calibri,Comic Sans MS" w:hAnsi="Calibri,Comic Sans MS" w:cs="Calibri,Comic Sans MS"/>
          <w:sz w:val="28"/>
          <w:szCs w:val="28"/>
        </w:rPr>
        <w:t>.</w:t>
      </w:r>
    </w:p>
    <w:p w14:paraId="75EF4001" w14:textId="77777777" w:rsidR="005E2AC7"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sz w:val="28"/>
          <w:szCs w:val="28"/>
        </w:rPr>
        <w:t xml:space="preserve">If invoices are not paid by the date shown on the invoice a reminder will </w:t>
      </w:r>
      <w:r w:rsidRPr="7A97A5DD">
        <w:rPr>
          <w:rFonts w:ascii="Calibri" w:eastAsia="Calibri" w:hAnsi="Calibri" w:cs="Calibri"/>
          <w:sz w:val="28"/>
          <w:szCs w:val="28"/>
        </w:rPr>
        <w:lastRenderedPageBreak/>
        <w:t>be issued. If payment is not made by the date on the reminder</w:t>
      </w:r>
      <w:r w:rsidRPr="7A97A5DD">
        <w:rPr>
          <w:rFonts w:ascii="Calibri,Comic Sans MS" w:eastAsia="Calibri,Comic Sans MS" w:hAnsi="Calibri,Comic Sans MS" w:cs="Calibri,Comic Sans MS"/>
          <w:sz w:val="28"/>
          <w:szCs w:val="28"/>
        </w:rPr>
        <w:t>,</w:t>
      </w:r>
      <w:r w:rsidRPr="7A97A5DD">
        <w:rPr>
          <w:rFonts w:ascii="Calibri" w:eastAsia="Calibri" w:hAnsi="Calibri" w:cs="Calibri"/>
          <w:sz w:val="28"/>
          <w:szCs w:val="28"/>
        </w:rPr>
        <w:t xml:space="preserve"> a final demand will be issued.</w:t>
      </w:r>
      <w:r w:rsidRPr="7A97A5DD">
        <w:rPr>
          <w:rFonts w:ascii="Calibri,Comic Sans MS" w:eastAsia="Calibri,Comic Sans MS" w:hAnsi="Calibri,Comic Sans MS" w:cs="Calibri,Comic Sans MS"/>
          <w:sz w:val="28"/>
          <w:szCs w:val="28"/>
        </w:rPr>
        <w:t xml:space="preserve"> </w:t>
      </w:r>
    </w:p>
    <w:p w14:paraId="1CD2AAE5" w14:textId="77777777" w:rsidR="005E2AC7"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sz w:val="28"/>
          <w:szCs w:val="28"/>
        </w:rPr>
        <w:t xml:space="preserve">If two months invoices remain unpaid, the child’s place will be withdrawn. </w:t>
      </w:r>
    </w:p>
    <w:p w14:paraId="42A021BE" w14:textId="18FCD3B5" w:rsidR="005E2AC7"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sz w:val="28"/>
          <w:szCs w:val="28"/>
        </w:rPr>
        <w:t xml:space="preserve">If you to choose to permanently withdraw your child from OSCARS, one </w:t>
      </w:r>
      <w:r w:rsidR="00C52AB4" w:rsidRPr="7A97A5DD">
        <w:rPr>
          <w:rFonts w:ascii="Calibri" w:eastAsia="Calibri" w:hAnsi="Calibri" w:cs="Calibri"/>
          <w:sz w:val="28"/>
          <w:szCs w:val="28"/>
        </w:rPr>
        <w:t>week’s notice</w:t>
      </w:r>
      <w:r w:rsidRPr="7A97A5DD">
        <w:rPr>
          <w:rFonts w:ascii="Calibri" w:eastAsia="Calibri" w:hAnsi="Calibri" w:cs="Calibri"/>
          <w:sz w:val="28"/>
          <w:szCs w:val="28"/>
        </w:rPr>
        <w:t xml:space="preserve"> must be given or one weeks fees in lieu of notice. </w:t>
      </w:r>
    </w:p>
    <w:p w14:paraId="1E0ED567" w14:textId="77777777" w:rsidR="005E2AC7"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sz w:val="28"/>
          <w:szCs w:val="28"/>
        </w:rPr>
        <w:t xml:space="preserve">If absence without notice persists, the management committee reserve the right to make a charge to recover costs. </w:t>
      </w:r>
    </w:p>
    <w:p w14:paraId="58D35EA3" w14:textId="08AD7987" w:rsidR="005E2AC7"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sz w:val="28"/>
          <w:szCs w:val="28"/>
        </w:rPr>
        <w:t>Fees will be subject to an annual percentage rise ever</w:t>
      </w:r>
      <w:r w:rsidR="00C96089">
        <w:rPr>
          <w:rFonts w:ascii="Calibri" w:eastAsia="Calibri" w:hAnsi="Calibri" w:cs="Calibri"/>
          <w:sz w:val="28"/>
          <w:szCs w:val="28"/>
        </w:rPr>
        <w:t>y year</w:t>
      </w:r>
      <w:r w:rsidRPr="7A97A5DD">
        <w:rPr>
          <w:rFonts w:ascii="Calibri" w:eastAsia="Calibri" w:hAnsi="Calibri" w:cs="Calibri"/>
          <w:sz w:val="28"/>
          <w:szCs w:val="28"/>
        </w:rPr>
        <w:t xml:space="preserve"> if deemed appropriate by the committee</w:t>
      </w:r>
      <w:r w:rsidRPr="7A97A5DD">
        <w:rPr>
          <w:rFonts w:ascii="Calibri,Comic Sans MS" w:eastAsia="Calibri,Comic Sans MS" w:hAnsi="Calibri,Comic Sans MS" w:cs="Calibri,Comic Sans MS"/>
          <w:sz w:val="28"/>
          <w:szCs w:val="28"/>
        </w:rPr>
        <w:t xml:space="preserve">. </w:t>
      </w:r>
    </w:p>
    <w:p w14:paraId="7F3BCF98" w14:textId="3C6A437A" w:rsidR="005E2AC7"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sz w:val="28"/>
          <w:szCs w:val="28"/>
        </w:rPr>
        <w:t xml:space="preserve">Refer to Admissions, Use of Waiting List and Fees Policy. </w:t>
      </w:r>
    </w:p>
    <w:p w14:paraId="481D3BF8" w14:textId="77777777" w:rsidR="005E2AC7" w:rsidRPr="00C52AB4" w:rsidRDefault="7A97A5DD" w:rsidP="7A97A5DD">
      <w:pPr>
        <w:widowControl w:val="0"/>
        <w:autoSpaceDE w:val="0"/>
        <w:autoSpaceDN w:val="0"/>
        <w:adjustRightInd w:val="0"/>
        <w:spacing w:after="240"/>
        <w:rPr>
          <w:rFonts w:ascii="Calibri,Times" w:eastAsia="Calibri,Times" w:hAnsi="Calibri,Times" w:cs="Calibri,Times"/>
          <w:b/>
          <w:bCs/>
          <w:sz w:val="28"/>
          <w:szCs w:val="28"/>
          <w:u w:val="single"/>
        </w:rPr>
      </w:pPr>
      <w:r w:rsidRPr="00C52AB4">
        <w:rPr>
          <w:rFonts w:ascii="Calibri" w:eastAsia="Calibri" w:hAnsi="Calibri" w:cs="Calibri"/>
          <w:b/>
          <w:bCs/>
          <w:sz w:val="28"/>
          <w:szCs w:val="28"/>
          <w:u w:val="single"/>
        </w:rPr>
        <w:t xml:space="preserve">Arrival and Collection: </w:t>
      </w:r>
    </w:p>
    <w:p w14:paraId="4A22FEAF" w14:textId="3A6714EF" w:rsidR="005E2AC7"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sz w:val="28"/>
          <w:szCs w:val="28"/>
        </w:rPr>
        <w:t xml:space="preserve">The Breakfast Club is open from </w:t>
      </w:r>
      <w:r w:rsidRPr="00C52AB4">
        <w:rPr>
          <w:rFonts w:ascii="Calibri" w:eastAsia="Calibri" w:hAnsi="Calibri" w:cs="Calibri"/>
          <w:b/>
          <w:bCs/>
          <w:sz w:val="28"/>
          <w:szCs w:val="28"/>
        </w:rPr>
        <w:t>7.30</w:t>
      </w:r>
      <w:r w:rsidR="00C52AB4">
        <w:rPr>
          <w:rFonts w:ascii="Calibri" w:eastAsia="Calibri" w:hAnsi="Calibri" w:cs="Calibri"/>
          <w:b/>
          <w:bCs/>
          <w:sz w:val="28"/>
          <w:szCs w:val="28"/>
        </w:rPr>
        <w:t xml:space="preserve"> </w:t>
      </w:r>
      <w:r w:rsidRPr="00C52AB4">
        <w:rPr>
          <w:rFonts w:ascii="Calibri" w:eastAsia="Calibri" w:hAnsi="Calibri" w:cs="Calibri"/>
          <w:b/>
          <w:bCs/>
          <w:sz w:val="28"/>
          <w:szCs w:val="28"/>
        </w:rPr>
        <w:t>am</w:t>
      </w:r>
      <w:r w:rsidRPr="7A97A5DD">
        <w:rPr>
          <w:rFonts w:ascii="Calibri" w:eastAsia="Calibri" w:hAnsi="Calibri" w:cs="Calibri"/>
          <w:sz w:val="28"/>
          <w:szCs w:val="28"/>
        </w:rPr>
        <w:t xml:space="preserve"> until school starts at </w:t>
      </w:r>
      <w:r w:rsidRPr="00C52AB4">
        <w:rPr>
          <w:rFonts w:ascii="Calibri" w:eastAsia="Calibri" w:hAnsi="Calibri" w:cs="Calibri"/>
          <w:b/>
          <w:bCs/>
          <w:sz w:val="28"/>
          <w:szCs w:val="28"/>
        </w:rPr>
        <w:t>8.50</w:t>
      </w:r>
      <w:r w:rsidR="00C52AB4">
        <w:rPr>
          <w:rFonts w:ascii="Calibri" w:eastAsia="Calibri" w:hAnsi="Calibri" w:cs="Calibri"/>
          <w:b/>
          <w:bCs/>
          <w:sz w:val="28"/>
          <w:szCs w:val="28"/>
        </w:rPr>
        <w:t xml:space="preserve"> </w:t>
      </w:r>
      <w:r w:rsidRPr="00C52AB4">
        <w:rPr>
          <w:rFonts w:ascii="Calibri" w:eastAsia="Calibri" w:hAnsi="Calibri" w:cs="Calibri"/>
          <w:b/>
          <w:bCs/>
          <w:sz w:val="28"/>
          <w:szCs w:val="28"/>
        </w:rPr>
        <w:t>am</w:t>
      </w:r>
      <w:r w:rsidRPr="7A97A5DD">
        <w:rPr>
          <w:rFonts w:ascii="Calibri" w:eastAsia="Calibri" w:hAnsi="Calibri" w:cs="Calibri"/>
          <w:sz w:val="28"/>
          <w:szCs w:val="28"/>
        </w:rPr>
        <w:t xml:space="preserve">. </w:t>
      </w:r>
    </w:p>
    <w:p w14:paraId="6D2CABD5" w14:textId="1F9AEE37" w:rsidR="005E2AC7" w:rsidRDefault="175F8A39" w:rsidP="7A97A5DD">
      <w:pPr>
        <w:widowControl w:val="0"/>
        <w:autoSpaceDE w:val="0"/>
        <w:autoSpaceDN w:val="0"/>
        <w:adjustRightInd w:val="0"/>
        <w:spacing w:after="240"/>
        <w:rPr>
          <w:rFonts w:ascii="Calibri,Times" w:eastAsia="Calibri,Times" w:hAnsi="Calibri,Times" w:cs="Calibri,Times"/>
          <w:b/>
          <w:bCs/>
          <w:sz w:val="28"/>
          <w:szCs w:val="28"/>
        </w:rPr>
      </w:pPr>
      <w:r w:rsidRPr="175F8A39">
        <w:rPr>
          <w:rFonts w:ascii="Calibri" w:eastAsia="Calibri" w:hAnsi="Calibri" w:cs="Calibri"/>
          <w:sz w:val="28"/>
          <w:szCs w:val="28"/>
        </w:rPr>
        <w:t xml:space="preserve">The After School Club is open from </w:t>
      </w:r>
      <w:r w:rsidRPr="00C52AB4">
        <w:rPr>
          <w:rFonts w:ascii="Calibri" w:eastAsia="Calibri" w:hAnsi="Calibri" w:cs="Calibri"/>
          <w:b/>
          <w:bCs/>
          <w:sz w:val="28"/>
          <w:szCs w:val="28"/>
        </w:rPr>
        <w:t>3.15</w:t>
      </w:r>
      <w:r w:rsidR="00C52AB4" w:rsidRPr="00C52AB4">
        <w:rPr>
          <w:rFonts w:ascii="Calibri" w:eastAsia="Calibri" w:hAnsi="Calibri" w:cs="Calibri"/>
          <w:b/>
          <w:bCs/>
          <w:sz w:val="28"/>
          <w:szCs w:val="28"/>
        </w:rPr>
        <w:t xml:space="preserve"> </w:t>
      </w:r>
      <w:r w:rsidRPr="00C52AB4">
        <w:rPr>
          <w:rFonts w:ascii="Calibri" w:eastAsia="Calibri" w:hAnsi="Calibri" w:cs="Calibri"/>
          <w:b/>
          <w:bCs/>
          <w:sz w:val="28"/>
          <w:szCs w:val="28"/>
        </w:rPr>
        <w:t>pm</w:t>
      </w:r>
      <w:r w:rsidRPr="175F8A39">
        <w:rPr>
          <w:rFonts w:ascii="Calibri" w:eastAsia="Calibri" w:hAnsi="Calibri" w:cs="Calibri"/>
          <w:sz w:val="28"/>
          <w:szCs w:val="28"/>
        </w:rPr>
        <w:t xml:space="preserve"> until </w:t>
      </w:r>
      <w:r w:rsidRPr="00C52AB4">
        <w:rPr>
          <w:rFonts w:ascii="Calibri" w:eastAsia="Calibri" w:hAnsi="Calibri" w:cs="Calibri"/>
          <w:b/>
          <w:bCs/>
          <w:sz w:val="28"/>
          <w:szCs w:val="28"/>
        </w:rPr>
        <w:t>6.00</w:t>
      </w:r>
      <w:r w:rsidR="00C52AB4" w:rsidRPr="00C52AB4">
        <w:rPr>
          <w:rFonts w:ascii="Calibri" w:eastAsia="Calibri" w:hAnsi="Calibri" w:cs="Calibri"/>
          <w:b/>
          <w:bCs/>
          <w:sz w:val="28"/>
          <w:szCs w:val="28"/>
        </w:rPr>
        <w:t xml:space="preserve"> </w:t>
      </w:r>
      <w:r w:rsidRPr="00C52AB4">
        <w:rPr>
          <w:rFonts w:ascii="Calibri" w:eastAsia="Calibri" w:hAnsi="Calibri" w:cs="Calibri"/>
          <w:b/>
          <w:bCs/>
          <w:sz w:val="28"/>
          <w:szCs w:val="28"/>
        </w:rPr>
        <w:t>pm</w:t>
      </w:r>
      <w:r w:rsidRPr="175F8A39">
        <w:rPr>
          <w:rFonts w:ascii="Calibri" w:eastAsia="Calibri" w:hAnsi="Calibri" w:cs="Calibri"/>
          <w:sz w:val="28"/>
          <w:szCs w:val="28"/>
        </w:rPr>
        <w:t xml:space="preserve">. </w:t>
      </w:r>
    </w:p>
    <w:p w14:paraId="194DD684" w14:textId="711A80C7" w:rsidR="005E2AC7"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sz w:val="28"/>
          <w:szCs w:val="28"/>
        </w:rPr>
        <w:t>For security reasons, the entry door to OSCARS is kept locked unless the children a</w:t>
      </w:r>
      <w:r w:rsidR="00504103">
        <w:rPr>
          <w:rFonts w:ascii="Calibri" w:eastAsia="Calibri" w:hAnsi="Calibri" w:cs="Calibri"/>
          <w:sz w:val="28"/>
          <w:szCs w:val="28"/>
        </w:rPr>
        <w:t>re playing outside. Please</w:t>
      </w:r>
      <w:r w:rsidRPr="7A97A5DD">
        <w:rPr>
          <w:rFonts w:ascii="Calibri" w:eastAsia="Calibri" w:hAnsi="Calibri" w:cs="Calibri"/>
          <w:sz w:val="28"/>
          <w:szCs w:val="28"/>
        </w:rPr>
        <w:t xml:space="preserve"> knock loudly to be let in. </w:t>
      </w:r>
    </w:p>
    <w:p w14:paraId="5EEFE38D" w14:textId="7659E7E9" w:rsidR="005E2AC7"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sz w:val="28"/>
          <w:szCs w:val="28"/>
        </w:rPr>
        <w:t>In the mornings</w:t>
      </w:r>
      <w:r w:rsidR="00504103">
        <w:rPr>
          <w:rFonts w:ascii="Calibri" w:eastAsia="Calibri" w:hAnsi="Calibri" w:cs="Calibri"/>
          <w:sz w:val="28"/>
          <w:szCs w:val="28"/>
        </w:rPr>
        <w:t xml:space="preserve">, please do not drop off in the </w:t>
      </w:r>
      <w:r w:rsidRPr="7A97A5DD">
        <w:rPr>
          <w:rFonts w:ascii="Calibri" w:eastAsia="Calibri" w:hAnsi="Calibri" w:cs="Calibri"/>
          <w:sz w:val="28"/>
          <w:szCs w:val="28"/>
        </w:rPr>
        <w:t xml:space="preserve">car park, please come into the room to ensure the safety of your child. The club is not responsible for your child until they enter the building. </w:t>
      </w:r>
    </w:p>
    <w:p w14:paraId="2785C4F7" w14:textId="5F414D40" w:rsidR="005E2AC7"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sz w:val="28"/>
          <w:szCs w:val="28"/>
        </w:rPr>
        <w:t>If you do wish your child to walk from home unaccompanied by an adult to the Br</w:t>
      </w:r>
      <w:r w:rsidR="00504103">
        <w:rPr>
          <w:rFonts w:ascii="Calibri" w:eastAsia="Calibri" w:hAnsi="Calibri" w:cs="Calibri"/>
          <w:sz w:val="28"/>
          <w:szCs w:val="28"/>
        </w:rPr>
        <w:t xml:space="preserve">eakfast Club or </w:t>
      </w:r>
      <w:r w:rsidRPr="7A97A5DD">
        <w:rPr>
          <w:rFonts w:ascii="Calibri" w:eastAsia="Calibri" w:hAnsi="Calibri" w:cs="Calibri"/>
          <w:sz w:val="28"/>
          <w:szCs w:val="28"/>
        </w:rPr>
        <w:t xml:space="preserve">drop off your child in the car park, we must have written consent from the parent/carer (see page 5). </w:t>
      </w:r>
    </w:p>
    <w:p w14:paraId="4091ED08" w14:textId="77777777" w:rsidR="005E2AC7"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sz w:val="28"/>
          <w:szCs w:val="28"/>
        </w:rPr>
        <w:t xml:space="preserve">The club is not insured to have children unaccompanied until it officially opens in the morning. </w:t>
      </w:r>
    </w:p>
    <w:p w14:paraId="717F9A70" w14:textId="7222CEF3" w:rsidR="005E2AC7" w:rsidRDefault="175F8A39" w:rsidP="7A97A5DD">
      <w:pPr>
        <w:widowControl w:val="0"/>
        <w:autoSpaceDE w:val="0"/>
        <w:autoSpaceDN w:val="0"/>
        <w:adjustRightInd w:val="0"/>
        <w:spacing w:after="240"/>
        <w:rPr>
          <w:rFonts w:ascii="Calibri,Times" w:eastAsia="Calibri,Times" w:hAnsi="Calibri,Times" w:cs="Calibri,Times"/>
          <w:b/>
          <w:bCs/>
          <w:sz w:val="28"/>
          <w:szCs w:val="28"/>
        </w:rPr>
      </w:pPr>
      <w:r w:rsidRPr="175F8A39">
        <w:rPr>
          <w:rFonts w:ascii="Calibri" w:eastAsia="Calibri" w:hAnsi="Calibri" w:cs="Calibri"/>
          <w:sz w:val="28"/>
          <w:szCs w:val="28"/>
        </w:rPr>
        <w:t xml:space="preserve">If the parent/carer wants their child to be given medicine during the session by a member of staff, they must complete and sign a Medication Consent Form. </w:t>
      </w:r>
    </w:p>
    <w:p w14:paraId="7AE4A629" w14:textId="34B90386" w:rsidR="175F8A39" w:rsidRDefault="175F8A39" w:rsidP="175F8A39">
      <w:pPr>
        <w:spacing w:after="240"/>
        <w:rPr>
          <w:rFonts w:ascii="Calibri" w:eastAsia="Calibri" w:hAnsi="Calibri" w:cs="Calibri"/>
          <w:sz w:val="28"/>
          <w:szCs w:val="28"/>
        </w:rPr>
      </w:pPr>
    </w:p>
    <w:p w14:paraId="74A467F1" w14:textId="77777777" w:rsidR="00C52AB4" w:rsidRDefault="7A97A5DD" w:rsidP="7A97A5DD">
      <w:pPr>
        <w:widowControl w:val="0"/>
        <w:autoSpaceDE w:val="0"/>
        <w:autoSpaceDN w:val="0"/>
        <w:adjustRightInd w:val="0"/>
        <w:spacing w:after="240"/>
        <w:rPr>
          <w:rFonts w:ascii="Calibri" w:eastAsia="Calibri" w:hAnsi="Calibri" w:cs="Calibri"/>
          <w:sz w:val="28"/>
          <w:szCs w:val="28"/>
        </w:rPr>
      </w:pPr>
      <w:r w:rsidRPr="7A97A5DD">
        <w:rPr>
          <w:rFonts w:ascii="Calibri" w:eastAsia="Calibri" w:hAnsi="Calibri" w:cs="Calibri"/>
          <w:sz w:val="28"/>
          <w:szCs w:val="28"/>
        </w:rPr>
        <w:t xml:space="preserve">Breakfast Club: </w:t>
      </w:r>
    </w:p>
    <w:p w14:paraId="5B0EF6C3" w14:textId="53AB7B42" w:rsidR="005E2AC7" w:rsidRDefault="7A97A5DD" w:rsidP="7A97A5DD">
      <w:pPr>
        <w:widowControl w:val="0"/>
        <w:autoSpaceDE w:val="0"/>
        <w:autoSpaceDN w:val="0"/>
        <w:adjustRightInd w:val="0"/>
        <w:spacing w:after="240"/>
        <w:rPr>
          <w:rFonts w:ascii="Calibri" w:eastAsia="Calibri" w:hAnsi="Calibri" w:cs="Calibri"/>
          <w:sz w:val="28"/>
          <w:szCs w:val="28"/>
        </w:rPr>
      </w:pPr>
      <w:r w:rsidRPr="7A97A5DD">
        <w:rPr>
          <w:rFonts w:ascii="Calibri" w:eastAsia="Calibri" w:hAnsi="Calibri" w:cs="Calibri"/>
          <w:sz w:val="28"/>
          <w:szCs w:val="28"/>
        </w:rPr>
        <w:lastRenderedPageBreak/>
        <w:t xml:space="preserve">At 8.40am, the children will be escorted to the playground area via OSCARS’ main doors. OSCARS’ staff will ensure that all the children then go into school at 8.50am with their class teacher. Specific cases will be treated individually at the discretion/request of OSCARS’ staff, parents/carers and/or school staff. Should this system change for any reason, ie; bad weather, etc, then the juniors will leave the club onto the school’s premises when the school doors are opened at 8.40am and the infants will be escorted by the staff to the cloakroom area and then taken into their classroom. </w:t>
      </w:r>
    </w:p>
    <w:p w14:paraId="63FFD206" w14:textId="4E987E06" w:rsidR="00C52AB4" w:rsidRDefault="00C52AB4" w:rsidP="7A97A5DD">
      <w:pPr>
        <w:widowControl w:val="0"/>
        <w:autoSpaceDE w:val="0"/>
        <w:autoSpaceDN w:val="0"/>
        <w:adjustRightInd w:val="0"/>
        <w:spacing w:after="240"/>
        <w:rPr>
          <w:rFonts w:ascii="Calibri,Times" w:eastAsia="Calibri,Times" w:hAnsi="Calibri,Times" w:cs="Calibri,Times"/>
          <w:b/>
          <w:bCs/>
          <w:sz w:val="28"/>
          <w:szCs w:val="28"/>
        </w:rPr>
      </w:pPr>
      <w:r>
        <w:rPr>
          <w:rFonts w:ascii="Calibri" w:eastAsia="Calibri" w:hAnsi="Calibri" w:cs="Calibri"/>
          <w:sz w:val="28"/>
          <w:szCs w:val="28"/>
        </w:rPr>
        <w:t>After School Club:</w:t>
      </w:r>
    </w:p>
    <w:p w14:paraId="2B35FB77" w14:textId="1DA354B9" w:rsidR="005E2AC7" w:rsidRDefault="175F8A39" w:rsidP="7A97A5DD">
      <w:pPr>
        <w:widowControl w:val="0"/>
        <w:autoSpaceDE w:val="0"/>
        <w:autoSpaceDN w:val="0"/>
        <w:adjustRightInd w:val="0"/>
        <w:spacing w:after="240"/>
        <w:rPr>
          <w:rFonts w:ascii="Calibri,Times" w:eastAsia="Calibri,Times" w:hAnsi="Calibri,Times" w:cs="Calibri,Times"/>
          <w:b/>
          <w:bCs/>
          <w:sz w:val="28"/>
          <w:szCs w:val="28"/>
        </w:rPr>
      </w:pPr>
      <w:r w:rsidRPr="175F8A39">
        <w:rPr>
          <w:rFonts w:ascii="Calibri" w:eastAsia="Calibri" w:hAnsi="Calibri" w:cs="Calibri"/>
          <w:sz w:val="28"/>
          <w:szCs w:val="28"/>
        </w:rPr>
        <w:t>If</w:t>
      </w:r>
      <w:r w:rsidR="00C52AB4">
        <w:rPr>
          <w:rFonts w:ascii="Calibri" w:eastAsia="Calibri" w:hAnsi="Calibri" w:cs="Calibri"/>
          <w:sz w:val="28"/>
          <w:szCs w:val="28"/>
        </w:rPr>
        <w:t xml:space="preserve"> your</w:t>
      </w:r>
      <w:r w:rsidRPr="175F8A39">
        <w:rPr>
          <w:rFonts w:ascii="Calibri" w:eastAsia="Calibri" w:hAnsi="Calibri" w:cs="Calibri"/>
          <w:sz w:val="28"/>
          <w:szCs w:val="28"/>
        </w:rPr>
        <w:t xml:space="preserve"> child is to be collected from After School Club by someone other than the parent/carer, this must be indicated to a member of staff and recorded at the start of the session. The person nominated to collect a child must be one of those named on the Admissions Form. Only those with suitable identification, or known to the members of staff</w:t>
      </w:r>
      <w:r w:rsidR="00C52AB4">
        <w:rPr>
          <w:rFonts w:ascii="Calibri" w:eastAsia="Calibri" w:hAnsi="Calibri" w:cs="Calibri"/>
          <w:sz w:val="28"/>
          <w:szCs w:val="28"/>
        </w:rPr>
        <w:t>,</w:t>
      </w:r>
      <w:r w:rsidRPr="175F8A39">
        <w:rPr>
          <w:rFonts w:ascii="Calibri" w:eastAsia="Calibri" w:hAnsi="Calibri" w:cs="Calibri"/>
          <w:sz w:val="28"/>
          <w:szCs w:val="28"/>
        </w:rPr>
        <w:t xml:space="preserve"> will be </w:t>
      </w:r>
      <w:r w:rsidR="00C96089" w:rsidRPr="175F8A39">
        <w:rPr>
          <w:rFonts w:ascii="Calibri" w:eastAsia="Calibri" w:hAnsi="Calibri" w:cs="Calibri"/>
          <w:sz w:val="28"/>
          <w:szCs w:val="28"/>
        </w:rPr>
        <w:t>authorized</w:t>
      </w:r>
      <w:r w:rsidRPr="175F8A39">
        <w:rPr>
          <w:rFonts w:ascii="Calibri" w:eastAsia="Calibri" w:hAnsi="Calibri" w:cs="Calibri"/>
          <w:sz w:val="28"/>
          <w:szCs w:val="28"/>
        </w:rPr>
        <w:t xml:space="preserve"> to collect children. No person other than those named on the Admissions Form will be allowed to leave the club with a child. </w:t>
      </w:r>
      <w:r w:rsidR="00C52AB4" w:rsidRPr="175F8A39">
        <w:rPr>
          <w:rFonts w:ascii="Calibri" w:eastAsia="Calibri" w:hAnsi="Calibri" w:cs="Calibri"/>
          <w:sz w:val="28"/>
          <w:szCs w:val="28"/>
        </w:rPr>
        <w:t>If</w:t>
      </w:r>
      <w:r w:rsidRPr="175F8A39">
        <w:rPr>
          <w:rFonts w:ascii="Calibri" w:eastAsia="Calibri" w:hAnsi="Calibri" w:cs="Calibri"/>
          <w:sz w:val="28"/>
          <w:szCs w:val="28"/>
        </w:rPr>
        <w:t xml:space="preserve"> someone else should arrive without prior knowledge, the club will telephone the parent/carer immediately. </w:t>
      </w:r>
    </w:p>
    <w:p w14:paraId="3F91CDCD" w14:textId="5BE44EF1" w:rsidR="005E2AC7" w:rsidRDefault="175F8A39" w:rsidP="7A97A5DD">
      <w:pPr>
        <w:widowControl w:val="0"/>
        <w:autoSpaceDE w:val="0"/>
        <w:autoSpaceDN w:val="0"/>
        <w:adjustRightInd w:val="0"/>
        <w:spacing w:after="240"/>
        <w:rPr>
          <w:rFonts w:ascii="Calibri,Times" w:eastAsia="Calibri,Times" w:hAnsi="Calibri,Times" w:cs="Calibri,Times"/>
          <w:b/>
          <w:bCs/>
          <w:sz w:val="28"/>
          <w:szCs w:val="28"/>
        </w:rPr>
      </w:pPr>
      <w:r w:rsidRPr="175F8A39">
        <w:rPr>
          <w:rFonts w:ascii="Calibri" w:eastAsia="Calibri" w:hAnsi="Calibri" w:cs="Calibri"/>
          <w:sz w:val="28"/>
          <w:szCs w:val="28"/>
        </w:rPr>
        <w:t xml:space="preserve">If you wish your child to walk home alone from the After School Club or to be collected by an older sibling under the age of 16, we must have written consent from the parent/carer (see page 6). No child under the age of 8 will be allowed to leave the club unaccompanied. </w:t>
      </w:r>
    </w:p>
    <w:p w14:paraId="32CDD013" w14:textId="384C2660" w:rsidR="00C77EC6" w:rsidRDefault="7A97A5DD" w:rsidP="7A97A5DD">
      <w:pPr>
        <w:widowControl w:val="0"/>
        <w:autoSpaceDE w:val="0"/>
        <w:autoSpaceDN w:val="0"/>
        <w:adjustRightInd w:val="0"/>
        <w:spacing w:after="240"/>
        <w:rPr>
          <w:rFonts w:ascii="Calibri,Symbol" w:eastAsia="Calibri,Symbol" w:hAnsi="Calibri,Symbol" w:cs="Calibri,Symbol"/>
          <w:sz w:val="28"/>
          <w:szCs w:val="28"/>
        </w:rPr>
      </w:pPr>
      <w:r w:rsidRPr="7A97A5DD">
        <w:rPr>
          <w:rFonts w:ascii="Calibri" w:eastAsia="Calibri" w:hAnsi="Calibri" w:cs="Calibri"/>
          <w:sz w:val="28"/>
          <w:szCs w:val="28"/>
        </w:rPr>
        <w:t xml:space="preserve">If a child leaves the play area (or outside area) every effort will be made to encourage the child to return. If a child then leaves, then parents will be informed and the police notified. </w:t>
      </w:r>
    </w:p>
    <w:p w14:paraId="240ECAD4" w14:textId="1CB439D4" w:rsidR="005E2AC7" w:rsidRPr="00C52AB4" w:rsidRDefault="7A97A5DD" w:rsidP="7A97A5DD">
      <w:pPr>
        <w:widowControl w:val="0"/>
        <w:autoSpaceDE w:val="0"/>
        <w:autoSpaceDN w:val="0"/>
        <w:adjustRightInd w:val="0"/>
        <w:spacing w:after="240"/>
        <w:rPr>
          <w:rFonts w:ascii="Calibri,Times" w:eastAsia="Calibri,Times" w:hAnsi="Calibri,Times" w:cs="Calibri,Times"/>
          <w:b/>
          <w:bCs/>
          <w:sz w:val="28"/>
          <w:szCs w:val="28"/>
          <w:u w:val="single"/>
        </w:rPr>
      </w:pPr>
      <w:r w:rsidRPr="00C52AB4">
        <w:rPr>
          <w:rFonts w:ascii="Calibri" w:eastAsia="Calibri" w:hAnsi="Calibri" w:cs="Calibri"/>
          <w:b/>
          <w:bCs/>
          <w:sz w:val="28"/>
          <w:szCs w:val="28"/>
          <w:u w:val="single"/>
        </w:rPr>
        <w:t xml:space="preserve">Uncollected Children/Late Collection from the After School Club: </w:t>
      </w:r>
    </w:p>
    <w:p w14:paraId="619159F6" w14:textId="77777777" w:rsidR="005E2AC7"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sz w:val="28"/>
          <w:szCs w:val="28"/>
        </w:rPr>
        <w:t>A charge of £10.00 will be made if a child is not collected by 6.00pm, to cover costs incurred.</w:t>
      </w:r>
    </w:p>
    <w:p w14:paraId="012D493D" w14:textId="77777777" w:rsidR="005E2AC7"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sz w:val="28"/>
          <w:szCs w:val="28"/>
        </w:rPr>
        <w:t xml:space="preserve">If a child has not been collected by 6.30pm and the playleader has been unable to contact the parent/carer or any of the emergency contacts, then the local Social Services Department will be contacted. </w:t>
      </w:r>
    </w:p>
    <w:p w14:paraId="524C52EF" w14:textId="77777777" w:rsidR="005E2AC7"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sz w:val="28"/>
          <w:szCs w:val="28"/>
        </w:rPr>
        <w:t xml:space="preserve">Persistent late collection may result in the loss of the child’s place at the club. </w:t>
      </w:r>
    </w:p>
    <w:p w14:paraId="28DDAF37" w14:textId="5C68F73B" w:rsidR="005E2AC7" w:rsidRDefault="175F8A39" w:rsidP="7A97A5DD">
      <w:pPr>
        <w:widowControl w:val="0"/>
        <w:autoSpaceDE w:val="0"/>
        <w:autoSpaceDN w:val="0"/>
        <w:adjustRightInd w:val="0"/>
        <w:spacing w:after="240"/>
        <w:rPr>
          <w:rFonts w:ascii="Calibri,Times" w:eastAsia="Calibri,Times" w:hAnsi="Calibri,Times" w:cs="Calibri,Times"/>
          <w:b/>
          <w:bCs/>
          <w:sz w:val="28"/>
          <w:szCs w:val="28"/>
        </w:rPr>
      </w:pPr>
      <w:r w:rsidRPr="175F8A39">
        <w:rPr>
          <w:rFonts w:ascii="Calibri" w:eastAsia="Calibri" w:hAnsi="Calibri" w:cs="Calibri"/>
          <w:sz w:val="28"/>
          <w:szCs w:val="28"/>
        </w:rPr>
        <w:lastRenderedPageBreak/>
        <w:t xml:space="preserve">Please refer to the Uncollected Children Policy for full details. </w:t>
      </w:r>
    </w:p>
    <w:p w14:paraId="334FA3E1" w14:textId="66D1E36B" w:rsidR="175F8A39" w:rsidRDefault="175F8A39" w:rsidP="175F8A39">
      <w:pPr>
        <w:spacing w:after="240"/>
        <w:rPr>
          <w:rFonts w:ascii="Calibri" w:eastAsia="Calibri" w:hAnsi="Calibri" w:cs="Calibri"/>
          <w:b/>
          <w:bCs/>
          <w:sz w:val="28"/>
          <w:szCs w:val="28"/>
        </w:rPr>
      </w:pPr>
    </w:p>
    <w:p w14:paraId="3E192580" w14:textId="77777777" w:rsidR="005E2AC7" w:rsidRPr="00C52AB4" w:rsidRDefault="7A97A5DD" w:rsidP="7A97A5DD">
      <w:pPr>
        <w:widowControl w:val="0"/>
        <w:autoSpaceDE w:val="0"/>
        <w:autoSpaceDN w:val="0"/>
        <w:adjustRightInd w:val="0"/>
        <w:spacing w:after="240"/>
        <w:rPr>
          <w:rFonts w:ascii="Calibri,Times" w:eastAsia="Calibri,Times" w:hAnsi="Calibri,Times" w:cs="Calibri,Times"/>
          <w:b/>
          <w:bCs/>
          <w:sz w:val="28"/>
          <w:szCs w:val="28"/>
          <w:u w:val="single"/>
        </w:rPr>
      </w:pPr>
      <w:r w:rsidRPr="00C52AB4">
        <w:rPr>
          <w:rFonts w:ascii="Calibri" w:eastAsia="Calibri" w:hAnsi="Calibri" w:cs="Calibri"/>
          <w:b/>
          <w:bCs/>
          <w:sz w:val="28"/>
          <w:szCs w:val="28"/>
          <w:u w:val="single"/>
        </w:rPr>
        <w:t xml:space="preserve">Illness: </w:t>
      </w:r>
    </w:p>
    <w:p w14:paraId="3D6DAEE4" w14:textId="77777777" w:rsidR="005E2AC7"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sz w:val="28"/>
          <w:szCs w:val="28"/>
        </w:rPr>
        <w:t xml:space="preserve">Please see Infectious and Communicable Diseases Policy for full details. </w:t>
      </w:r>
    </w:p>
    <w:p w14:paraId="1D4F1F9C" w14:textId="41E181C7" w:rsidR="005E2AC7"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sz w:val="28"/>
          <w:szCs w:val="28"/>
        </w:rPr>
        <w:t xml:space="preserve">Sickness and Diarrhoea – no child should attend the club until symptoms are clear for 48 hours. If children are sent within this time they will be sent home. </w:t>
      </w:r>
    </w:p>
    <w:p w14:paraId="270FA60F" w14:textId="746AF329" w:rsidR="005E2AC7"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sz w:val="28"/>
          <w:szCs w:val="28"/>
        </w:rPr>
        <w:t xml:space="preserve">Headlice – if you have found </w:t>
      </w:r>
      <w:r w:rsidR="00C52AB4" w:rsidRPr="7A97A5DD">
        <w:rPr>
          <w:rFonts w:ascii="Calibri" w:eastAsia="Calibri" w:hAnsi="Calibri" w:cs="Calibri"/>
          <w:sz w:val="28"/>
          <w:szCs w:val="28"/>
        </w:rPr>
        <w:t>lice,</w:t>
      </w:r>
      <w:r w:rsidRPr="7A97A5DD">
        <w:rPr>
          <w:rFonts w:ascii="Calibri" w:eastAsia="Calibri" w:hAnsi="Calibri" w:cs="Calibri"/>
          <w:sz w:val="28"/>
          <w:szCs w:val="28"/>
        </w:rPr>
        <w:t xml:space="preserve"> please inform a member of staff and take appropriate action to minimise spread. </w:t>
      </w:r>
    </w:p>
    <w:p w14:paraId="5A2AD982" w14:textId="45FF67C0" w:rsidR="005E2AC7"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sz w:val="28"/>
          <w:szCs w:val="28"/>
        </w:rPr>
        <w:t>Antibiotics – for the first 24 hours we will not administer medication for infect</w:t>
      </w:r>
      <w:r w:rsidR="00C77EC6">
        <w:rPr>
          <w:rFonts w:ascii="Calibri" w:eastAsia="Calibri" w:hAnsi="Calibri" w:cs="Calibri"/>
          <w:sz w:val="28"/>
          <w:szCs w:val="28"/>
        </w:rPr>
        <w:t xml:space="preserve">ion. A child must be taking the </w:t>
      </w:r>
      <w:r w:rsidRPr="7A97A5DD">
        <w:rPr>
          <w:rFonts w:ascii="Calibri" w:eastAsia="Calibri" w:hAnsi="Calibri" w:cs="Calibri"/>
          <w:sz w:val="28"/>
          <w:szCs w:val="28"/>
        </w:rPr>
        <w:t xml:space="preserve">medicine for at least 24 hours before attending the club. Calpol/Nurofen will be given with written permission from the GP and parent/carer. </w:t>
      </w:r>
    </w:p>
    <w:p w14:paraId="05E4C3B8" w14:textId="77777777" w:rsidR="00C52AB4" w:rsidRDefault="7A97A5DD" w:rsidP="7A97A5DD">
      <w:pPr>
        <w:widowControl w:val="0"/>
        <w:autoSpaceDE w:val="0"/>
        <w:autoSpaceDN w:val="0"/>
        <w:adjustRightInd w:val="0"/>
        <w:spacing w:after="240"/>
        <w:rPr>
          <w:rFonts w:ascii="Calibri,Times" w:eastAsia="Calibri,Times" w:hAnsi="Calibri,Times" w:cs="Calibri,Times"/>
          <w:sz w:val="28"/>
          <w:szCs w:val="28"/>
        </w:rPr>
      </w:pPr>
      <w:r w:rsidRPr="00C52AB4">
        <w:rPr>
          <w:rFonts w:ascii="Calibri" w:eastAsia="Calibri" w:hAnsi="Calibri" w:cs="Calibri"/>
          <w:b/>
          <w:bCs/>
          <w:sz w:val="28"/>
          <w:szCs w:val="28"/>
          <w:u w:val="single"/>
        </w:rPr>
        <w:t>The Management Committee:</w:t>
      </w:r>
      <w:r w:rsidRPr="7A97A5DD">
        <w:rPr>
          <w:rFonts w:ascii="Calibri,Times" w:eastAsia="Calibri,Times" w:hAnsi="Calibri,Times" w:cs="Calibri,Times"/>
          <w:sz w:val="28"/>
          <w:szCs w:val="28"/>
        </w:rPr>
        <w:t xml:space="preserve"> </w:t>
      </w:r>
    </w:p>
    <w:p w14:paraId="56C8FBEB" w14:textId="45FED5AF" w:rsidR="005E2AC7"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sz w:val="28"/>
          <w:szCs w:val="28"/>
        </w:rPr>
        <w:t xml:space="preserve">The management committee consists of school staff and employees of the club. They are a voluntary group who oversee the general operating of the club. These people are elected every year at the AGM in October to which all parents/carers are invited to attend. Should you wish to help at the club, join the committee or assist at special events, please speak to a member of staff. All help is very much appreciated. </w:t>
      </w:r>
    </w:p>
    <w:p w14:paraId="0448A0B7" w14:textId="77777777" w:rsidR="00C52AB4" w:rsidRDefault="175F8A39" w:rsidP="7A97A5DD">
      <w:pPr>
        <w:widowControl w:val="0"/>
        <w:autoSpaceDE w:val="0"/>
        <w:autoSpaceDN w:val="0"/>
        <w:adjustRightInd w:val="0"/>
        <w:spacing w:after="240"/>
        <w:rPr>
          <w:rFonts w:ascii="Calibri,Symbol" w:eastAsia="Calibri,Symbol" w:hAnsi="Calibri,Symbol" w:cs="Calibri,Symbol"/>
          <w:sz w:val="28"/>
          <w:szCs w:val="28"/>
        </w:rPr>
      </w:pPr>
      <w:r w:rsidRPr="00C52AB4">
        <w:rPr>
          <w:rFonts w:ascii="Calibri" w:eastAsia="Calibri" w:hAnsi="Calibri" w:cs="Calibri"/>
          <w:b/>
          <w:bCs/>
          <w:sz w:val="28"/>
          <w:szCs w:val="28"/>
          <w:u w:val="single"/>
        </w:rPr>
        <w:t>Complaints:</w:t>
      </w:r>
      <w:r w:rsidRPr="175F8A39">
        <w:rPr>
          <w:rFonts w:ascii="Calibri,Times" w:eastAsia="Calibri,Times" w:hAnsi="Calibri,Times" w:cs="Calibri,Times"/>
          <w:sz w:val="28"/>
          <w:szCs w:val="28"/>
        </w:rPr>
        <w:t xml:space="preserve"> </w:t>
      </w:r>
    </w:p>
    <w:p w14:paraId="1F115116" w14:textId="20956E75" w:rsidR="005E2AC7" w:rsidRDefault="175F8A39" w:rsidP="7A97A5DD">
      <w:pPr>
        <w:widowControl w:val="0"/>
        <w:autoSpaceDE w:val="0"/>
        <w:autoSpaceDN w:val="0"/>
        <w:adjustRightInd w:val="0"/>
        <w:spacing w:after="240"/>
        <w:rPr>
          <w:rFonts w:ascii="Calibri,Times" w:eastAsia="Calibri,Times" w:hAnsi="Calibri,Times" w:cs="Calibri,Times"/>
          <w:b/>
          <w:bCs/>
          <w:sz w:val="28"/>
          <w:szCs w:val="28"/>
        </w:rPr>
      </w:pPr>
      <w:r w:rsidRPr="175F8A39">
        <w:rPr>
          <w:rFonts w:ascii="Calibri" w:eastAsia="Calibri" w:hAnsi="Calibri" w:cs="Calibri"/>
          <w:sz w:val="28"/>
          <w:szCs w:val="28"/>
        </w:rPr>
        <w:t xml:space="preserve">If for any reason we fail to meet the set standards, please raise any concerns or complaints with the playleader. If this is not possible or does not offer a satisfactory resolution, please contact the chair of the management committee, </w:t>
      </w:r>
      <w:r w:rsidR="00AB114A">
        <w:rPr>
          <w:rFonts w:ascii="Calibri" w:eastAsia="Calibri" w:hAnsi="Calibri" w:cs="Calibri"/>
          <w:sz w:val="28"/>
          <w:szCs w:val="28"/>
        </w:rPr>
        <w:t>Samantha Green</w:t>
      </w:r>
      <w:r w:rsidRPr="175F8A39">
        <w:rPr>
          <w:rFonts w:ascii="Calibri" w:eastAsia="Calibri" w:hAnsi="Calibri" w:cs="Calibri"/>
          <w:sz w:val="28"/>
          <w:szCs w:val="28"/>
        </w:rPr>
        <w:t xml:space="preserve"> on telephone number 0</w:t>
      </w:r>
      <w:r w:rsidR="00AB114A">
        <w:rPr>
          <w:rFonts w:ascii="Calibri" w:eastAsia="Calibri" w:hAnsi="Calibri" w:cs="Calibri"/>
          <w:sz w:val="28"/>
          <w:szCs w:val="28"/>
        </w:rPr>
        <w:t>1453 843371</w:t>
      </w:r>
      <w:r w:rsidRPr="175F8A39">
        <w:rPr>
          <w:rFonts w:ascii="Calibri" w:eastAsia="Calibri" w:hAnsi="Calibri" w:cs="Calibri"/>
          <w:sz w:val="28"/>
          <w:szCs w:val="28"/>
        </w:rPr>
        <w:t xml:space="preserve">. All complaints are recorded in line with OFSTED requirements. Please see the Complaints Policy and Procedure on the notice board for more details about making a complaint. </w:t>
      </w:r>
    </w:p>
    <w:p w14:paraId="48B4D762" w14:textId="77777777" w:rsidR="00C52AB4" w:rsidRDefault="7A97A5DD" w:rsidP="7A97A5DD">
      <w:pPr>
        <w:widowControl w:val="0"/>
        <w:autoSpaceDE w:val="0"/>
        <w:autoSpaceDN w:val="0"/>
        <w:adjustRightInd w:val="0"/>
        <w:spacing w:after="240"/>
        <w:rPr>
          <w:rFonts w:ascii="Calibri,Symbol" w:eastAsia="Calibri,Symbol" w:hAnsi="Calibri,Symbol" w:cs="Calibri,Symbol"/>
          <w:sz w:val="28"/>
          <w:szCs w:val="28"/>
        </w:rPr>
      </w:pPr>
      <w:r w:rsidRPr="00C52AB4">
        <w:rPr>
          <w:rFonts w:ascii="Calibri" w:eastAsia="Calibri" w:hAnsi="Calibri" w:cs="Calibri"/>
          <w:b/>
          <w:bCs/>
          <w:sz w:val="28"/>
          <w:szCs w:val="28"/>
          <w:u w:val="single"/>
        </w:rPr>
        <w:t>Behaviour Policy:</w:t>
      </w:r>
      <w:r w:rsidRPr="7A97A5DD">
        <w:rPr>
          <w:rFonts w:ascii="Calibri,Times" w:eastAsia="Calibri,Times" w:hAnsi="Calibri,Times" w:cs="Calibri,Times"/>
          <w:sz w:val="28"/>
          <w:szCs w:val="28"/>
        </w:rPr>
        <w:t xml:space="preserve"> </w:t>
      </w:r>
    </w:p>
    <w:p w14:paraId="6865AEC8" w14:textId="74A9FEB6" w:rsidR="005E2AC7" w:rsidRDefault="7A97A5DD" w:rsidP="7A97A5DD">
      <w:pPr>
        <w:widowControl w:val="0"/>
        <w:autoSpaceDE w:val="0"/>
        <w:autoSpaceDN w:val="0"/>
        <w:adjustRightInd w:val="0"/>
        <w:spacing w:after="240"/>
        <w:rPr>
          <w:rFonts w:ascii="Calibri,Symbol" w:eastAsia="Calibri,Symbol" w:hAnsi="Calibri,Symbol" w:cs="Calibri,Symbol"/>
          <w:sz w:val="28"/>
          <w:szCs w:val="28"/>
        </w:rPr>
      </w:pPr>
      <w:r w:rsidRPr="7A97A5DD">
        <w:rPr>
          <w:rFonts w:ascii="Calibri" w:eastAsia="Calibri" w:hAnsi="Calibri" w:cs="Calibri"/>
          <w:sz w:val="28"/>
          <w:szCs w:val="28"/>
        </w:rPr>
        <w:t xml:space="preserve">Behaviour in a small setting is important for the happiness of the group. Staff, children and parents/carers take ownership for their own behaviour and those of their children. It is expected that adults conduct </w:t>
      </w:r>
      <w:r w:rsidRPr="7A97A5DD">
        <w:rPr>
          <w:rFonts w:ascii="Calibri" w:eastAsia="Calibri" w:hAnsi="Calibri" w:cs="Calibri"/>
          <w:sz w:val="28"/>
          <w:szCs w:val="28"/>
        </w:rPr>
        <w:lastRenderedPageBreak/>
        <w:t>their behaviour appropriately thus promoting a positive atmosphere for children. Procedures are in place to protect staff, children and parents/carers from violent or potentially violent conduct/behaviour (see policy for full details)</w:t>
      </w:r>
      <w:r w:rsidR="00C52AB4">
        <w:rPr>
          <w:rFonts w:ascii="Calibri" w:eastAsia="Calibri" w:hAnsi="Calibri" w:cs="Calibri"/>
          <w:sz w:val="28"/>
          <w:szCs w:val="28"/>
        </w:rPr>
        <w:t xml:space="preserve">. </w:t>
      </w:r>
      <w:r w:rsidRPr="7A97A5DD">
        <w:rPr>
          <w:rFonts w:ascii="Calibri" w:eastAsia="Calibri" w:hAnsi="Calibri" w:cs="Calibri"/>
          <w:sz w:val="28"/>
          <w:szCs w:val="28"/>
        </w:rPr>
        <w:t>Unacceptable behaviour is defined here as any behaviour which causes discomfort to others and/or a breach of safety, ie; physical violence, swearing, bullying (either verbal or physical), disruptive and destructive behaviour, rudeness, abusive behaviour, not abiding by safety rules in the club and school, emotional disturbance or deliberate vandalism</w:t>
      </w:r>
      <w:r w:rsidRPr="7A97A5DD">
        <w:rPr>
          <w:rFonts w:ascii="Calibri,Comic Sans MS" w:eastAsia="Calibri,Comic Sans MS" w:hAnsi="Calibri,Comic Sans MS" w:cs="Calibri,Comic Sans MS"/>
          <w:sz w:val="28"/>
          <w:szCs w:val="28"/>
        </w:rPr>
        <w:t xml:space="preserve">. </w:t>
      </w:r>
    </w:p>
    <w:p w14:paraId="143660F2" w14:textId="77777777" w:rsidR="001F1804" w:rsidRDefault="7A97A5DD" w:rsidP="7A97A5DD">
      <w:pPr>
        <w:widowControl w:val="0"/>
        <w:autoSpaceDE w:val="0"/>
        <w:autoSpaceDN w:val="0"/>
        <w:adjustRightInd w:val="0"/>
        <w:spacing w:after="240"/>
        <w:rPr>
          <w:rFonts w:ascii="Calibri,Comic Sans MS" w:eastAsia="Calibri,Comic Sans MS" w:hAnsi="Calibri,Comic Sans MS" w:cs="Calibri,Comic Sans MS"/>
          <w:sz w:val="28"/>
          <w:szCs w:val="28"/>
        </w:rPr>
      </w:pPr>
      <w:r w:rsidRPr="7A97A5DD">
        <w:rPr>
          <w:rFonts w:ascii="Calibri" w:eastAsia="Calibri" w:hAnsi="Calibri" w:cs="Calibri"/>
          <w:sz w:val="28"/>
          <w:szCs w:val="28"/>
        </w:rPr>
        <w:t xml:space="preserve">Dealing With Unacceptable Behaviour </w:t>
      </w:r>
      <w:r w:rsidRPr="7A97A5DD">
        <w:rPr>
          <w:rFonts w:ascii="Calibri,Comic Sans MS" w:eastAsia="Calibri,Comic Sans MS" w:hAnsi="Calibri,Comic Sans MS" w:cs="Calibri,Comic Sans MS"/>
          <w:sz w:val="28"/>
          <w:szCs w:val="28"/>
        </w:rPr>
        <w:t>:</w:t>
      </w:r>
    </w:p>
    <w:p w14:paraId="57090673" w14:textId="77777777" w:rsidR="001F1804" w:rsidRPr="00C52AB4" w:rsidRDefault="7A97A5DD" w:rsidP="7A97A5DD">
      <w:pPr>
        <w:widowControl w:val="0"/>
        <w:autoSpaceDE w:val="0"/>
        <w:autoSpaceDN w:val="0"/>
        <w:adjustRightInd w:val="0"/>
        <w:spacing w:after="240"/>
        <w:rPr>
          <w:rFonts w:ascii="Calibri,Comic Sans MS" w:eastAsia="Calibri,Comic Sans MS" w:hAnsi="Calibri,Comic Sans MS" w:cs="Calibri,Comic Sans MS"/>
          <w:sz w:val="28"/>
          <w:szCs w:val="28"/>
        </w:rPr>
      </w:pPr>
      <w:r w:rsidRPr="00C52AB4">
        <w:rPr>
          <w:rFonts w:ascii="Calibri" w:eastAsia="Calibri" w:hAnsi="Calibri" w:cs="Calibri"/>
          <w:sz w:val="28"/>
          <w:szCs w:val="28"/>
        </w:rPr>
        <w:t xml:space="preserve">Children: </w:t>
      </w:r>
    </w:p>
    <w:p w14:paraId="33427D1E" w14:textId="2E49007D" w:rsidR="001F1804" w:rsidRPr="00C52AB4" w:rsidRDefault="7A97A5DD" w:rsidP="00C52AB4">
      <w:pPr>
        <w:pStyle w:val="ListParagraph"/>
        <w:widowControl w:val="0"/>
        <w:numPr>
          <w:ilvl w:val="0"/>
          <w:numId w:val="30"/>
        </w:numPr>
        <w:autoSpaceDE w:val="0"/>
        <w:autoSpaceDN w:val="0"/>
        <w:adjustRightInd w:val="0"/>
        <w:spacing w:after="240"/>
        <w:rPr>
          <w:rFonts w:ascii="Calibri,Comic Sans MS" w:eastAsia="Calibri,Comic Sans MS" w:hAnsi="Calibri,Comic Sans MS" w:cs="Calibri,Comic Sans MS"/>
          <w:sz w:val="28"/>
          <w:szCs w:val="28"/>
        </w:rPr>
      </w:pPr>
      <w:r w:rsidRPr="00C52AB4">
        <w:rPr>
          <w:rFonts w:ascii="Calibri" w:eastAsia="Calibri" w:hAnsi="Calibri" w:cs="Calibri"/>
          <w:sz w:val="28"/>
          <w:szCs w:val="28"/>
        </w:rPr>
        <w:t>An immediate verbal response</w:t>
      </w:r>
      <w:r w:rsidR="00C52AB4">
        <w:rPr>
          <w:rFonts w:ascii="Calibri" w:eastAsia="Calibri" w:hAnsi="Calibri" w:cs="Calibri"/>
          <w:sz w:val="28"/>
          <w:szCs w:val="28"/>
        </w:rPr>
        <w:t>.</w:t>
      </w:r>
      <w:r w:rsidRPr="00C52AB4">
        <w:rPr>
          <w:rFonts w:ascii="Calibri" w:eastAsia="Calibri" w:hAnsi="Calibri" w:cs="Calibri"/>
          <w:sz w:val="28"/>
          <w:szCs w:val="28"/>
        </w:rPr>
        <w:t xml:space="preserve"> </w:t>
      </w:r>
    </w:p>
    <w:p w14:paraId="43CF1629" w14:textId="7316019E" w:rsidR="001F1804" w:rsidRPr="00C52AB4" w:rsidRDefault="7A97A5DD" w:rsidP="00C52AB4">
      <w:pPr>
        <w:pStyle w:val="ListParagraph"/>
        <w:widowControl w:val="0"/>
        <w:numPr>
          <w:ilvl w:val="0"/>
          <w:numId w:val="30"/>
        </w:numPr>
        <w:autoSpaceDE w:val="0"/>
        <w:autoSpaceDN w:val="0"/>
        <w:adjustRightInd w:val="0"/>
        <w:spacing w:after="240"/>
        <w:rPr>
          <w:rFonts w:ascii="Calibri,Comic Sans MS" w:eastAsia="Calibri,Comic Sans MS" w:hAnsi="Calibri,Comic Sans MS" w:cs="Calibri,Comic Sans MS"/>
          <w:sz w:val="28"/>
          <w:szCs w:val="28"/>
        </w:rPr>
      </w:pPr>
      <w:r w:rsidRPr="00C52AB4">
        <w:rPr>
          <w:rFonts w:ascii="Calibri" w:eastAsia="Calibri" w:hAnsi="Calibri" w:cs="Calibri"/>
          <w:sz w:val="28"/>
          <w:szCs w:val="28"/>
        </w:rPr>
        <w:t>An explanation to the child as to why the behaviour is unacceptable</w:t>
      </w:r>
      <w:r w:rsidR="00C52AB4">
        <w:rPr>
          <w:rFonts w:ascii="Calibri" w:eastAsia="Calibri" w:hAnsi="Calibri" w:cs="Calibri"/>
          <w:sz w:val="28"/>
          <w:szCs w:val="28"/>
        </w:rPr>
        <w:t>.</w:t>
      </w:r>
      <w:r w:rsidRPr="00C52AB4">
        <w:rPr>
          <w:rFonts w:ascii="Calibri" w:eastAsia="Calibri" w:hAnsi="Calibri" w:cs="Calibri"/>
          <w:sz w:val="28"/>
          <w:szCs w:val="28"/>
        </w:rPr>
        <w:t xml:space="preserve"> </w:t>
      </w:r>
    </w:p>
    <w:p w14:paraId="511119E5" w14:textId="5AA73684" w:rsidR="001F1804" w:rsidRPr="00C52AB4" w:rsidRDefault="7A97A5DD" w:rsidP="00C52AB4">
      <w:pPr>
        <w:pStyle w:val="ListParagraph"/>
        <w:widowControl w:val="0"/>
        <w:numPr>
          <w:ilvl w:val="0"/>
          <w:numId w:val="30"/>
        </w:numPr>
        <w:autoSpaceDE w:val="0"/>
        <w:autoSpaceDN w:val="0"/>
        <w:adjustRightInd w:val="0"/>
        <w:spacing w:after="240"/>
        <w:rPr>
          <w:rFonts w:ascii="Calibri,Comic Sans MS" w:eastAsia="Calibri,Comic Sans MS" w:hAnsi="Calibri,Comic Sans MS" w:cs="Calibri,Comic Sans MS"/>
          <w:sz w:val="28"/>
          <w:szCs w:val="28"/>
        </w:rPr>
      </w:pPr>
      <w:r w:rsidRPr="00C52AB4">
        <w:rPr>
          <w:rFonts w:ascii="Calibri" w:eastAsia="Calibri" w:hAnsi="Calibri" w:cs="Calibri"/>
          <w:sz w:val="28"/>
          <w:szCs w:val="28"/>
        </w:rPr>
        <w:t xml:space="preserve">If the child has been reminded twice, </w:t>
      </w:r>
      <w:r w:rsidR="00C52AB4">
        <w:rPr>
          <w:rFonts w:ascii="Calibri" w:eastAsia="Calibri" w:hAnsi="Calibri" w:cs="Calibri"/>
          <w:sz w:val="28"/>
          <w:szCs w:val="28"/>
        </w:rPr>
        <w:t>they</w:t>
      </w:r>
      <w:r w:rsidRPr="00C52AB4">
        <w:rPr>
          <w:rFonts w:ascii="Calibri" w:eastAsia="Calibri" w:hAnsi="Calibri" w:cs="Calibri"/>
          <w:sz w:val="28"/>
          <w:szCs w:val="28"/>
        </w:rPr>
        <w:t xml:space="preserve"> </w:t>
      </w:r>
      <w:r w:rsidR="00C52AB4">
        <w:rPr>
          <w:rFonts w:ascii="Calibri" w:eastAsia="Calibri" w:hAnsi="Calibri" w:cs="Calibri"/>
          <w:sz w:val="28"/>
          <w:szCs w:val="28"/>
        </w:rPr>
        <w:t>are</w:t>
      </w:r>
      <w:r w:rsidRPr="00C52AB4">
        <w:rPr>
          <w:rFonts w:ascii="Calibri" w:eastAsia="Calibri" w:hAnsi="Calibri" w:cs="Calibri"/>
          <w:sz w:val="28"/>
          <w:szCs w:val="28"/>
        </w:rPr>
        <w:t xml:space="preserve"> re-directed to another activity and closely monitored by an adult</w:t>
      </w:r>
      <w:r w:rsidR="00C52AB4">
        <w:rPr>
          <w:rFonts w:ascii="Calibri" w:eastAsia="Calibri" w:hAnsi="Calibri" w:cs="Calibri"/>
          <w:sz w:val="28"/>
          <w:szCs w:val="28"/>
        </w:rPr>
        <w:t>.</w:t>
      </w:r>
      <w:r w:rsidRPr="00C52AB4">
        <w:rPr>
          <w:rFonts w:ascii="Calibri" w:eastAsia="Calibri" w:hAnsi="Calibri" w:cs="Calibri"/>
          <w:sz w:val="28"/>
          <w:szCs w:val="28"/>
        </w:rPr>
        <w:t xml:space="preserve"> </w:t>
      </w:r>
    </w:p>
    <w:p w14:paraId="23CD6D26" w14:textId="0ACA7F50" w:rsidR="001F1804" w:rsidRPr="00C52AB4" w:rsidRDefault="7A97A5DD" w:rsidP="00C52AB4">
      <w:pPr>
        <w:pStyle w:val="ListParagraph"/>
        <w:widowControl w:val="0"/>
        <w:numPr>
          <w:ilvl w:val="0"/>
          <w:numId w:val="30"/>
        </w:numPr>
        <w:autoSpaceDE w:val="0"/>
        <w:autoSpaceDN w:val="0"/>
        <w:adjustRightInd w:val="0"/>
        <w:spacing w:after="240"/>
        <w:rPr>
          <w:rFonts w:ascii="Calibri,Comic Sans MS" w:eastAsia="Calibri,Comic Sans MS" w:hAnsi="Calibri,Comic Sans MS" w:cs="Calibri,Comic Sans MS"/>
          <w:sz w:val="28"/>
          <w:szCs w:val="28"/>
        </w:rPr>
      </w:pPr>
      <w:r w:rsidRPr="00C52AB4">
        <w:rPr>
          <w:rFonts w:ascii="Calibri" w:eastAsia="Calibri" w:hAnsi="Calibri" w:cs="Calibri"/>
          <w:sz w:val="28"/>
          <w:szCs w:val="28"/>
        </w:rPr>
        <w:t xml:space="preserve">If the problem persists, the child is sent to the playleader, who will talk to the child regarding their behaviour and occupy the child. After a given time (depending on the age) the child is allowed to return to the group. The adult who supervises the group will direct and engage the child in a positive, constructive activity. The adult will also monitor the child closely. </w:t>
      </w:r>
    </w:p>
    <w:p w14:paraId="0025F04B" w14:textId="77777777" w:rsidR="001F1804" w:rsidRPr="00C52AB4" w:rsidRDefault="7A97A5DD" w:rsidP="00C52AB4">
      <w:pPr>
        <w:pStyle w:val="ListParagraph"/>
        <w:widowControl w:val="0"/>
        <w:numPr>
          <w:ilvl w:val="0"/>
          <w:numId w:val="30"/>
        </w:numPr>
        <w:autoSpaceDE w:val="0"/>
        <w:autoSpaceDN w:val="0"/>
        <w:adjustRightInd w:val="0"/>
        <w:spacing w:after="240"/>
        <w:rPr>
          <w:rFonts w:ascii="Calibri,Comic Sans MS" w:eastAsia="Calibri,Comic Sans MS" w:hAnsi="Calibri,Comic Sans MS" w:cs="Calibri,Comic Sans MS"/>
          <w:sz w:val="28"/>
          <w:szCs w:val="28"/>
        </w:rPr>
      </w:pPr>
      <w:r w:rsidRPr="00C52AB4">
        <w:rPr>
          <w:rFonts w:ascii="Calibri" w:eastAsia="Calibri" w:hAnsi="Calibri" w:cs="Calibri"/>
          <w:sz w:val="28"/>
          <w:szCs w:val="28"/>
        </w:rPr>
        <w:t xml:space="preserve">The member of staff who dealt with the situation will record the incident and follow the procedures as described above. She will discuss with the parent at picking up time, why and how the sanction was carried out. </w:t>
      </w:r>
    </w:p>
    <w:p w14:paraId="19BB52C5" w14:textId="77777777" w:rsidR="001F1804" w:rsidRPr="001F1804" w:rsidRDefault="7A97A5DD" w:rsidP="7A97A5DD">
      <w:pPr>
        <w:widowControl w:val="0"/>
        <w:autoSpaceDE w:val="0"/>
        <w:autoSpaceDN w:val="0"/>
        <w:adjustRightInd w:val="0"/>
        <w:spacing w:after="240"/>
        <w:rPr>
          <w:rFonts w:ascii="Calibri,Comic Sans MS" w:eastAsia="Calibri,Comic Sans MS" w:hAnsi="Calibri,Comic Sans MS" w:cs="Calibri,Comic Sans MS"/>
          <w:b/>
          <w:bCs/>
          <w:sz w:val="28"/>
          <w:szCs w:val="28"/>
        </w:rPr>
      </w:pPr>
      <w:r w:rsidRPr="7A97A5DD">
        <w:rPr>
          <w:rFonts w:ascii="Calibri" w:eastAsia="Calibri" w:hAnsi="Calibri" w:cs="Calibri"/>
          <w:b/>
          <w:bCs/>
          <w:sz w:val="28"/>
          <w:szCs w:val="28"/>
        </w:rPr>
        <w:t>Adults:</w:t>
      </w:r>
    </w:p>
    <w:p w14:paraId="3A651CD8" w14:textId="08174A17" w:rsidR="001F1804" w:rsidRPr="00C52AB4" w:rsidRDefault="7A97A5DD" w:rsidP="00C52AB4">
      <w:pPr>
        <w:pStyle w:val="ListParagraph"/>
        <w:widowControl w:val="0"/>
        <w:numPr>
          <w:ilvl w:val="0"/>
          <w:numId w:val="31"/>
        </w:numPr>
        <w:autoSpaceDE w:val="0"/>
        <w:autoSpaceDN w:val="0"/>
        <w:adjustRightInd w:val="0"/>
        <w:spacing w:after="240"/>
        <w:rPr>
          <w:rFonts w:ascii="Calibri,Comic Sans MS" w:eastAsia="Calibri,Comic Sans MS" w:hAnsi="Calibri,Comic Sans MS" w:cs="Calibri,Comic Sans MS"/>
          <w:sz w:val="28"/>
          <w:szCs w:val="28"/>
        </w:rPr>
      </w:pPr>
      <w:r w:rsidRPr="00C52AB4">
        <w:rPr>
          <w:rFonts w:ascii="Calibri" w:eastAsia="Calibri" w:hAnsi="Calibri" w:cs="Calibri"/>
          <w:sz w:val="28"/>
          <w:szCs w:val="28"/>
        </w:rPr>
        <w:t>A verbal warning will be issued and the incident will be recorded</w:t>
      </w:r>
      <w:r w:rsidR="00C52AB4">
        <w:rPr>
          <w:rFonts w:ascii="Calibri" w:eastAsia="Calibri" w:hAnsi="Calibri" w:cs="Calibri"/>
          <w:sz w:val="28"/>
          <w:szCs w:val="28"/>
        </w:rPr>
        <w:t>.</w:t>
      </w:r>
      <w:r w:rsidRPr="00C52AB4">
        <w:rPr>
          <w:rFonts w:ascii="Calibri" w:eastAsia="Calibri" w:hAnsi="Calibri" w:cs="Calibri"/>
          <w:sz w:val="28"/>
          <w:szCs w:val="28"/>
        </w:rPr>
        <w:t xml:space="preserve"> </w:t>
      </w:r>
    </w:p>
    <w:p w14:paraId="5E5A347F" w14:textId="722A0DC2" w:rsidR="001F1804" w:rsidRPr="00C52AB4" w:rsidRDefault="7A97A5DD" w:rsidP="00C52AB4">
      <w:pPr>
        <w:pStyle w:val="ListParagraph"/>
        <w:widowControl w:val="0"/>
        <w:numPr>
          <w:ilvl w:val="0"/>
          <w:numId w:val="31"/>
        </w:numPr>
        <w:autoSpaceDE w:val="0"/>
        <w:autoSpaceDN w:val="0"/>
        <w:adjustRightInd w:val="0"/>
        <w:spacing w:after="240"/>
        <w:rPr>
          <w:rFonts w:ascii="Calibri,Comic Sans MS" w:eastAsia="Calibri,Comic Sans MS" w:hAnsi="Calibri,Comic Sans MS" w:cs="Calibri,Comic Sans MS"/>
          <w:sz w:val="28"/>
          <w:szCs w:val="28"/>
        </w:rPr>
      </w:pPr>
      <w:r w:rsidRPr="00C52AB4">
        <w:rPr>
          <w:rFonts w:ascii="Calibri" w:eastAsia="Calibri" w:hAnsi="Calibri" w:cs="Calibri"/>
          <w:sz w:val="28"/>
          <w:szCs w:val="28"/>
        </w:rPr>
        <w:t xml:space="preserve">A second verbal warning will be issued, followed at the earliest opportunity by a written warning and the incident will </w:t>
      </w:r>
      <w:r w:rsidR="00C52AB4">
        <w:rPr>
          <w:rFonts w:ascii="Calibri" w:eastAsia="Calibri" w:hAnsi="Calibri" w:cs="Calibri"/>
          <w:sz w:val="28"/>
          <w:szCs w:val="28"/>
        </w:rPr>
        <w:t>b</w:t>
      </w:r>
      <w:r w:rsidRPr="00C52AB4">
        <w:rPr>
          <w:rFonts w:ascii="Calibri" w:eastAsia="Calibri" w:hAnsi="Calibri" w:cs="Calibri"/>
          <w:sz w:val="28"/>
          <w:szCs w:val="28"/>
        </w:rPr>
        <w:t xml:space="preserve">e recorded. </w:t>
      </w:r>
    </w:p>
    <w:p w14:paraId="493F5018" w14:textId="5B65CFDF" w:rsidR="001F1804" w:rsidRPr="00C52AB4" w:rsidRDefault="7A97A5DD" w:rsidP="00C52AB4">
      <w:pPr>
        <w:pStyle w:val="ListParagraph"/>
        <w:widowControl w:val="0"/>
        <w:numPr>
          <w:ilvl w:val="0"/>
          <w:numId w:val="31"/>
        </w:numPr>
        <w:autoSpaceDE w:val="0"/>
        <w:autoSpaceDN w:val="0"/>
        <w:adjustRightInd w:val="0"/>
        <w:spacing w:after="240"/>
        <w:rPr>
          <w:rFonts w:ascii="Calibri,Comic Sans MS" w:eastAsia="Calibri,Comic Sans MS" w:hAnsi="Calibri,Comic Sans MS" w:cs="Calibri,Comic Sans MS"/>
          <w:sz w:val="28"/>
          <w:szCs w:val="28"/>
        </w:rPr>
      </w:pPr>
      <w:r w:rsidRPr="00C52AB4">
        <w:rPr>
          <w:rFonts w:ascii="Calibri" w:eastAsia="Calibri" w:hAnsi="Calibri" w:cs="Calibri"/>
          <w:sz w:val="28"/>
          <w:szCs w:val="28"/>
        </w:rPr>
        <w:t>If the unacceptable behaviour continues, the management committee will decide if it is appropriate for the adult to</w:t>
      </w:r>
      <w:r w:rsidR="00C52AB4">
        <w:rPr>
          <w:rFonts w:ascii="Calibri" w:eastAsia="Calibri" w:hAnsi="Calibri" w:cs="Calibri"/>
          <w:sz w:val="28"/>
          <w:szCs w:val="28"/>
        </w:rPr>
        <w:t xml:space="preserve"> </w:t>
      </w:r>
      <w:r w:rsidRPr="00C52AB4">
        <w:rPr>
          <w:rFonts w:ascii="Calibri" w:eastAsia="Calibri" w:hAnsi="Calibri" w:cs="Calibri"/>
          <w:sz w:val="28"/>
          <w:szCs w:val="28"/>
        </w:rPr>
        <w:t xml:space="preserve">have access to the setting and school site. </w:t>
      </w:r>
    </w:p>
    <w:p w14:paraId="40A8B4B9" w14:textId="5EA0C056" w:rsidR="001F1804" w:rsidRPr="00C52AB4" w:rsidRDefault="4D45B53F" w:rsidP="00C52AB4">
      <w:pPr>
        <w:pStyle w:val="ListParagraph"/>
        <w:widowControl w:val="0"/>
        <w:numPr>
          <w:ilvl w:val="0"/>
          <w:numId w:val="31"/>
        </w:numPr>
        <w:autoSpaceDE w:val="0"/>
        <w:autoSpaceDN w:val="0"/>
        <w:adjustRightInd w:val="0"/>
        <w:spacing w:after="240"/>
        <w:rPr>
          <w:rFonts w:ascii="Calibri,Comic Sans MS" w:eastAsia="Calibri,Comic Sans MS" w:hAnsi="Calibri,Comic Sans MS" w:cs="Calibri,Comic Sans MS"/>
          <w:sz w:val="28"/>
          <w:szCs w:val="28"/>
        </w:rPr>
      </w:pPr>
      <w:r w:rsidRPr="00C52AB4">
        <w:rPr>
          <w:rFonts w:ascii="Calibri" w:eastAsia="Calibri" w:hAnsi="Calibri" w:cs="Calibri"/>
          <w:sz w:val="28"/>
          <w:szCs w:val="28"/>
        </w:rPr>
        <w:t xml:space="preserve">If any physical threat is made at any time, the issue will be forwarded to the police on all occasions. </w:t>
      </w:r>
    </w:p>
    <w:p w14:paraId="18756911" w14:textId="397D1959" w:rsidR="001F1804" w:rsidRPr="00C52AB4" w:rsidRDefault="7A97A5DD" w:rsidP="00C52AB4">
      <w:pPr>
        <w:pStyle w:val="ListParagraph"/>
        <w:widowControl w:val="0"/>
        <w:numPr>
          <w:ilvl w:val="0"/>
          <w:numId w:val="31"/>
        </w:numPr>
        <w:autoSpaceDE w:val="0"/>
        <w:autoSpaceDN w:val="0"/>
        <w:adjustRightInd w:val="0"/>
        <w:spacing w:after="240"/>
        <w:rPr>
          <w:rFonts w:ascii="Calibri,Comic Sans MS" w:eastAsia="Calibri,Comic Sans MS" w:hAnsi="Calibri,Comic Sans MS" w:cs="Calibri,Comic Sans MS"/>
          <w:sz w:val="28"/>
          <w:szCs w:val="28"/>
        </w:rPr>
      </w:pPr>
      <w:r w:rsidRPr="00C52AB4">
        <w:rPr>
          <w:rFonts w:ascii="Calibri" w:eastAsia="Calibri" w:hAnsi="Calibri" w:cs="Calibri"/>
          <w:sz w:val="28"/>
          <w:szCs w:val="28"/>
        </w:rPr>
        <w:lastRenderedPageBreak/>
        <w:t xml:space="preserve">To reinforce positive behaviour ground rules are drawn up by the staff and children and reviewed periodically. These rules are </w:t>
      </w:r>
      <w:r w:rsidR="00C52AB4" w:rsidRPr="00C52AB4">
        <w:rPr>
          <w:rFonts w:ascii="Calibri" w:eastAsia="Calibri" w:hAnsi="Calibri" w:cs="Calibri"/>
          <w:sz w:val="28"/>
          <w:szCs w:val="28"/>
        </w:rPr>
        <w:t>always promoted</w:t>
      </w:r>
      <w:r w:rsidRPr="00C52AB4">
        <w:rPr>
          <w:rFonts w:ascii="Calibri" w:eastAsia="Calibri" w:hAnsi="Calibri" w:cs="Calibri"/>
          <w:sz w:val="28"/>
          <w:szCs w:val="28"/>
        </w:rPr>
        <w:t xml:space="preserve"> by staff, trainees and volunteers and are displayed on the notice board.</w:t>
      </w:r>
    </w:p>
    <w:p w14:paraId="7A539273" w14:textId="77777777" w:rsidR="00C52AB4" w:rsidRPr="00C52AB4" w:rsidRDefault="00C52AB4" w:rsidP="00C52AB4">
      <w:pPr>
        <w:pStyle w:val="ListParagraph"/>
        <w:widowControl w:val="0"/>
        <w:autoSpaceDE w:val="0"/>
        <w:autoSpaceDN w:val="0"/>
        <w:adjustRightInd w:val="0"/>
        <w:spacing w:after="240"/>
        <w:rPr>
          <w:rFonts w:ascii="Calibri,Comic Sans MS" w:eastAsia="Calibri,Comic Sans MS" w:hAnsi="Calibri,Comic Sans MS" w:cs="Calibri,Comic Sans MS"/>
          <w:sz w:val="28"/>
          <w:szCs w:val="28"/>
        </w:rPr>
      </w:pPr>
    </w:p>
    <w:p w14:paraId="1AF3B096" w14:textId="40D87CCB" w:rsidR="00F074AA" w:rsidRPr="001F1804" w:rsidRDefault="7A97A5DD" w:rsidP="7A97A5DD">
      <w:pPr>
        <w:widowControl w:val="0"/>
        <w:autoSpaceDE w:val="0"/>
        <w:autoSpaceDN w:val="0"/>
        <w:adjustRightInd w:val="0"/>
        <w:spacing w:after="240"/>
        <w:rPr>
          <w:rFonts w:ascii="Calibri,Comic Sans MS" w:eastAsia="Calibri,Comic Sans MS" w:hAnsi="Calibri,Comic Sans MS" w:cs="Calibri,Comic Sans MS"/>
          <w:sz w:val="28"/>
          <w:szCs w:val="28"/>
        </w:rPr>
      </w:pPr>
      <w:r w:rsidRPr="7A97A5DD">
        <w:rPr>
          <w:rFonts w:ascii="Calibri" w:eastAsia="Calibri" w:hAnsi="Calibri" w:cs="Calibri"/>
          <w:b/>
          <w:bCs/>
          <w:sz w:val="28"/>
          <w:szCs w:val="28"/>
        </w:rPr>
        <w:t>Please detach and return the attached form/s before your child attends the club. Failure to do so may result in problems with booking your child into the club. Pages 10</w:t>
      </w:r>
      <w:r w:rsidRPr="7A97A5DD">
        <w:rPr>
          <w:rFonts w:ascii="Calibri,Comic Sans MS" w:eastAsia="Calibri,Comic Sans MS" w:hAnsi="Calibri,Comic Sans MS" w:cs="Calibri,Comic Sans MS"/>
          <w:b/>
          <w:bCs/>
          <w:sz w:val="28"/>
          <w:szCs w:val="28"/>
        </w:rPr>
        <w:t xml:space="preserve"> </w:t>
      </w:r>
      <w:r w:rsidRPr="7A97A5DD">
        <w:rPr>
          <w:rFonts w:ascii="Calibri" w:eastAsia="Calibri" w:hAnsi="Calibri" w:cs="Calibri"/>
          <w:b/>
          <w:bCs/>
          <w:sz w:val="28"/>
          <w:szCs w:val="28"/>
        </w:rPr>
        <w:t>and 11 are only to be returned if applicable, pages 12 to 16 must be returned.</w:t>
      </w:r>
    </w:p>
    <w:p w14:paraId="2985D099" w14:textId="77777777" w:rsidR="00D73C01" w:rsidRPr="00325821" w:rsidRDefault="00D73C01" w:rsidP="001F1804">
      <w:pPr>
        <w:widowControl w:val="0"/>
        <w:autoSpaceDE w:val="0"/>
        <w:autoSpaceDN w:val="0"/>
        <w:adjustRightInd w:val="0"/>
        <w:spacing w:after="240"/>
        <w:jc w:val="both"/>
        <w:rPr>
          <w:rFonts w:ascii="Calibri" w:hAnsi="Calibri" w:cs="Comic Sans MS"/>
          <w:sz w:val="28"/>
          <w:szCs w:val="28"/>
        </w:rPr>
      </w:pPr>
    </w:p>
    <w:p w14:paraId="0DA04418" w14:textId="77777777" w:rsidR="00D73C01" w:rsidRPr="00325821" w:rsidRDefault="00D73C01" w:rsidP="001F1804">
      <w:pPr>
        <w:widowControl w:val="0"/>
        <w:autoSpaceDE w:val="0"/>
        <w:autoSpaceDN w:val="0"/>
        <w:adjustRightInd w:val="0"/>
        <w:spacing w:after="240"/>
        <w:jc w:val="both"/>
        <w:rPr>
          <w:rFonts w:ascii="Calibri" w:hAnsi="Calibri" w:cs="Comic Sans MS"/>
          <w:sz w:val="28"/>
          <w:szCs w:val="28"/>
        </w:rPr>
      </w:pPr>
    </w:p>
    <w:p w14:paraId="5860FD45" w14:textId="77777777" w:rsidR="00D73C01" w:rsidRPr="00325821" w:rsidRDefault="00D73C01" w:rsidP="001F1804">
      <w:pPr>
        <w:widowControl w:val="0"/>
        <w:autoSpaceDE w:val="0"/>
        <w:autoSpaceDN w:val="0"/>
        <w:adjustRightInd w:val="0"/>
        <w:spacing w:after="240"/>
        <w:jc w:val="both"/>
        <w:rPr>
          <w:rFonts w:ascii="Calibri" w:hAnsi="Calibri" w:cs="Comic Sans MS"/>
          <w:sz w:val="28"/>
          <w:szCs w:val="28"/>
        </w:rPr>
      </w:pPr>
    </w:p>
    <w:p w14:paraId="40C2F68D" w14:textId="77777777" w:rsidR="00D73C01" w:rsidRDefault="00D73C01" w:rsidP="001F1804">
      <w:pPr>
        <w:widowControl w:val="0"/>
        <w:autoSpaceDE w:val="0"/>
        <w:autoSpaceDN w:val="0"/>
        <w:adjustRightInd w:val="0"/>
        <w:spacing w:after="240"/>
        <w:jc w:val="both"/>
        <w:rPr>
          <w:rFonts w:ascii="Calibri" w:hAnsi="Calibri" w:cs="Comic Sans MS"/>
          <w:sz w:val="28"/>
          <w:szCs w:val="28"/>
        </w:rPr>
      </w:pPr>
    </w:p>
    <w:p w14:paraId="73674D1B" w14:textId="77777777" w:rsidR="00E8618E" w:rsidRDefault="00E8618E" w:rsidP="001F1804">
      <w:pPr>
        <w:widowControl w:val="0"/>
        <w:autoSpaceDE w:val="0"/>
        <w:autoSpaceDN w:val="0"/>
        <w:adjustRightInd w:val="0"/>
        <w:spacing w:after="240"/>
        <w:jc w:val="both"/>
        <w:rPr>
          <w:rFonts w:ascii="Calibri" w:hAnsi="Calibri" w:cs="Comic Sans MS"/>
          <w:sz w:val="28"/>
          <w:szCs w:val="28"/>
        </w:rPr>
      </w:pPr>
    </w:p>
    <w:p w14:paraId="495A48AA" w14:textId="77777777" w:rsidR="00E8618E" w:rsidRDefault="00E8618E" w:rsidP="001F1804">
      <w:pPr>
        <w:widowControl w:val="0"/>
        <w:autoSpaceDE w:val="0"/>
        <w:autoSpaceDN w:val="0"/>
        <w:adjustRightInd w:val="0"/>
        <w:spacing w:after="240"/>
        <w:jc w:val="both"/>
        <w:rPr>
          <w:rFonts w:ascii="Calibri" w:hAnsi="Calibri" w:cs="Comic Sans MS"/>
          <w:sz w:val="28"/>
          <w:szCs w:val="28"/>
        </w:rPr>
      </w:pPr>
    </w:p>
    <w:p w14:paraId="1F02130B" w14:textId="77777777" w:rsidR="00E8618E" w:rsidRDefault="00E8618E" w:rsidP="001F1804">
      <w:pPr>
        <w:widowControl w:val="0"/>
        <w:autoSpaceDE w:val="0"/>
        <w:autoSpaceDN w:val="0"/>
        <w:adjustRightInd w:val="0"/>
        <w:spacing w:after="240"/>
        <w:jc w:val="both"/>
        <w:rPr>
          <w:rFonts w:ascii="Calibri" w:hAnsi="Calibri" w:cs="Comic Sans MS"/>
          <w:sz w:val="28"/>
          <w:szCs w:val="28"/>
        </w:rPr>
      </w:pPr>
    </w:p>
    <w:p w14:paraId="1DFC9617" w14:textId="77777777" w:rsidR="00E8618E" w:rsidRDefault="00E8618E" w:rsidP="001F1804">
      <w:pPr>
        <w:widowControl w:val="0"/>
        <w:autoSpaceDE w:val="0"/>
        <w:autoSpaceDN w:val="0"/>
        <w:adjustRightInd w:val="0"/>
        <w:spacing w:after="240"/>
        <w:jc w:val="both"/>
        <w:rPr>
          <w:rFonts w:ascii="Calibri" w:hAnsi="Calibri" w:cs="Comic Sans MS"/>
          <w:sz w:val="28"/>
          <w:szCs w:val="28"/>
        </w:rPr>
      </w:pPr>
    </w:p>
    <w:p w14:paraId="45C3121C" w14:textId="77777777" w:rsidR="00E8618E" w:rsidRDefault="00E8618E" w:rsidP="001F1804">
      <w:pPr>
        <w:widowControl w:val="0"/>
        <w:autoSpaceDE w:val="0"/>
        <w:autoSpaceDN w:val="0"/>
        <w:adjustRightInd w:val="0"/>
        <w:spacing w:after="240"/>
        <w:jc w:val="both"/>
        <w:rPr>
          <w:rFonts w:ascii="Calibri" w:hAnsi="Calibri" w:cs="Comic Sans MS"/>
          <w:sz w:val="28"/>
          <w:szCs w:val="28"/>
        </w:rPr>
      </w:pPr>
    </w:p>
    <w:p w14:paraId="32A769AC" w14:textId="77777777" w:rsidR="00E8618E" w:rsidRDefault="00E8618E" w:rsidP="001F1804">
      <w:pPr>
        <w:widowControl w:val="0"/>
        <w:autoSpaceDE w:val="0"/>
        <w:autoSpaceDN w:val="0"/>
        <w:adjustRightInd w:val="0"/>
        <w:spacing w:after="240"/>
        <w:jc w:val="both"/>
        <w:rPr>
          <w:rFonts w:ascii="Calibri" w:hAnsi="Calibri" w:cs="Comic Sans MS"/>
          <w:sz w:val="28"/>
          <w:szCs w:val="28"/>
        </w:rPr>
      </w:pPr>
    </w:p>
    <w:p w14:paraId="69B248FE" w14:textId="77777777" w:rsidR="00E8618E" w:rsidRDefault="00E8618E" w:rsidP="001F1804">
      <w:pPr>
        <w:widowControl w:val="0"/>
        <w:autoSpaceDE w:val="0"/>
        <w:autoSpaceDN w:val="0"/>
        <w:adjustRightInd w:val="0"/>
        <w:spacing w:after="240"/>
        <w:jc w:val="both"/>
        <w:rPr>
          <w:rFonts w:ascii="Calibri" w:hAnsi="Calibri" w:cs="Comic Sans MS"/>
          <w:sz w:val="28"/>
          <w:szCs w:val="28"/>
        </w:rPr>
      </w:pPr>
    </w:p>
    <w:p w14:paraId="642BBDA1" w14:textId="77777777" w:rsidR="00E8618E" w:rsidRDefault="00E8618E" w:rsidP="001F1804">
      <w:pPr>
        <w:widowControl w:val="0"/>
        <w:autoSpaceDE w:val="0"/>
        <w:autoSpaceDN w:val="0"/>
        <w:adjustRightInd w:val="0"/>
        <w:spacing w:after="240"/>
        <w:jc w:val="both"/>
        <w:rPr>
          <w:rFonts w:ascii="Calibri" w:hAnsi="Calibri" w:cs="Comic Sans MS"/>
          <w:sz w:val="28"/>
          <w:szCs w:val="28"/>
        </w:rPr>
      </w:pPr>
    </w:p>
    <w:p w14:paraId="6C4A73BB" w14:textId="77777777" w:rsidR="00E8618E" w:rsidRDefault="00E8618E" w:rsidP="001F1804">
      <w:pPr>
        <w:widowControl w:val="0"/>
        <w:autoSpaceDE w:val="0"/>
        <w:autoSpaceDN w:val="0"/>
        <w:adjustRightInd w:val="0"/>
        <w:spacing w:after="240"/>
        <w:jc w:val="both"/>
        <w:rPr>
          <w:rFonts w:ascii="Calibri" w:hAnsi="Calibri" w:cs="Comic Sans MS"/>
          <w:sz w:val="28"/>
          <w:szCs w:val="28"/>
        </w:rPr>
      </w:pPr>
    </w:p>
    <w:p w14:paraId="59A3102F" w14:textId="77777777" w:rsidR="00E8618E" w:rsidRDefault="00E8618E" w:rsidP="001F1804">
      <w:pPr>
        <w:widowControl w:val="0"/>
        <w:autoSpaceDE w:val="0"/>
        <w:autoSpaceDN w:val="0"/>
        <w:adjustRightInd w:val="0"/>
        <w:spacing w:after="240"/>
        <w:jc w:val="both"/>
        <w:rPr>
          <w:rFonts w:ascii="Calibri" w:hAnsi="Calibri" w:cs="Comic Sans MS"/>
          <w:sz w:val="28"/>
          <w:szCs w:val="28"/>
        </w:rPr>
      </w:pPr>
    </w:p>
    <w:p w14:paraId="1D749481" w14:textId="77777777" w:rsidR="00E8618E" w:rsidRDefault="00E8618E" w:rsidP="001F1804">
      <w:pPr>
        <w:widowControl w:val="0"/>
        <w:autoSpaceDE w:val="0"/>
        <w:autoSpaceDN w:val="0"/>
        <w:adjustRightInd w:val="0"/>
        <w:spacing w:after="240"/>
        <w:jc w:val="both"/>
        <w:rPr>
          <w:rFonts w:ascii="Calibri" w:hAnsi="Calibri" w:cs="Comic Sans MS"/>
          <w:sz w:val="28"/>
          <w:szCs w:val="28"/>
        </w:rPr>
      </w:pPr>
    </w:p>
    <w:p w14:paraId="567F22D8" w14:textId="77777777" w:rsidR="00E8618E" w:rsidRDefault="00E8618E" w:rsidP="001F1804">
      <w:pPr>
        <w:widowControl w:val="0"/>
        <w:autoSpaceDE w:val="0"/>
        <w:autoSpaceDN w:val="0"/>
        <w:adjustRightInd w:val="0"/>
        <w:spacing w:after="240"/>
        <w:jc w:val="both"/>
        <w:rPr>
          <w:rFonts w:ascii="Calibri" w:hAnsi="Calibri" w:cs="Comic Sans MS"/>
          <w:sz w:val="28"/>
          <w:szCs w:val="28"/>
        </w:rPr>
      </w:pPr>
    </w:p>
    <w:p w14:paraId="54D8B156" w14:textId="77777777" w:rsidR="00E8618E" w:rsidRDefault="00E8618E" w:rsidP="001F1804">
      <w:pPr>
        <w:widowControl w:val="0"/>
        <w:autoSpaceDE w:val="0"/>
        <w:autoSpaceDN w:val="0"/>
        <w:adjustRightInd w:val="0"/>
        <w:spacing w:after="240"/>
        <w:jc w:val="both"/>
        <w:rPr>
          <w:rFonts w:ascii="Calibri" w:hAnsi="Calibri" w:cs="Comic Sans MS"/>
          <w:sz w:val="28"/>
          <w:szCs w:val="28"/>
        </w:rPr>
      </w:pPr>
    </w:p>
    <w:p w14:paraId="363BD38A" w14:textId="77777777" w:rsidR="00F87D6B" w:rsidRDefault="00F87D6B" w:rsidP="001F1804">
      <w:pPr>
        <w:widowControl w:val="0"/>
        <w:autoSpaceDE w:val="0"/>
        <w:autoSpaceDN w:val="0"/>
        <w:adjustRightInd w:val="0"/>
        <w:spacing w:after="240"/>
        <w:jc w:val="both"/>
        <w:rPr>
          <w:rFonts w:ascii="Calibri" w:hAnsi="Calibri" w:cs="Comic Sans MS"/>
          <w:sz w:val="28"/>
          <w:szCs w:val="28"/>
        </w:rPr>
      </w:pPr>
    </w:p>
    <w:p w14:paraId="00B1518A" w14:textId="15D71E4C" w:rsidR="00F074AA" w:rsidRPr="0098043C" w:rsidRDefault="175F8A39" w:rsidP="7A97A5DD">
      <w:pPr>
        <w:widowControl w:val="0"/>
        <w:autoSpaceDE w:val="0"/>
        <w:autoSpaceDN w:val="0"/>
        <w:adjustRightInd w:val="0"/>
        <w:spacing w:after="240"/>
        <w:rPr>
          <w:rFonts w:ascii="Calibri,Times" w:eastAsia="Calibri,Times" w:hAnsi="Calibri,Times" w:cs="Calibri,Times"/>
          <w:b/>
          <w:bCs/>
          <w:sz w:val="28"/>
          <w:szCs w:val="28"/>
        </w:rPr>
      </w:pPr>
      <w:r w:rsidRPr="175F8A39">
        <w:rPr>
          <w:rFonts w:ascii="Calibri" w:eastAsia="Calibri" w:hAnsi="Calibri" w:cs="Calibri"/>
          <w:b/>
          <w:bCs/>
          <w:sz w:val="28"/>
          <w:szCs w:val="28"/>
        </w:rPr>
        <w:lastRenderedPageBreak/>
        <w:t>O.S.C.A.R.S. Breakfast</w:t>
      </w:r>
    </w:p>
    <w:p w14:paraId="2D91DCEC" w14:textId="00FD4140" w:rsidR="00F074AA" w:rsidRPr="00325821" w:rsidRDefault="175F8A39" w:rsidP="7A97A5DD">
      <w:pPr>
        <w:widowControl w:val="0"/>
        <w:autoSpaceDE w:val="0"/>
        <w:autoSpaceDN w:val="0"/>
        <w:adjustRightInd w:val="0"/>
        <w:spacing w:after="240"/>
        <w:rPr>
          <w:rFonts w:ascii="Calibri,Times" w:eastAsia="Calibri,Times" w:hAnsi="Calibri,Times" w:cs="Calibri,Times"/>
          <w:sz w:val="28"/>
          <w:szCs w:val="28"/>
        </w:rPr>
      </w:pPr>
      <w:r w:rsidRPr="175F8A39">
        <w:rPr>
          <w:rFonts w:ascii="Calibri" w:eastAsia="Calibri" w:hAnsi="Calibri" w:cs="Calibri"/>
          <w:sz w:val="28"/>
          <w:szCs w:val="28"/>
        </w:rPr>
        <w:t>Written consent is required for your child/ren to walk from home unaccompanied by an adult to the Breakfast. Please complete this form and return to the club before your child attends the club.</w:t>
      </w:r>
    </w:p>
    <w:p w14:paraId="4FD50FA5" w14:textId="50B37267" w:rsidR="00F074AA" w:rsidRPr="00325821" w:rsidRDefault="175F8A39" w:rsidP="7A97A5DD">
      <w:pPr>
        <w:widowControl w:val="0"/>
        <w:autoSpaceDE w:val="0"/>
        <w:autoSpaceDN w:val="0"/>
        <w:adjustRightInd w:val="0"/>
        <w:spacing w:after="240"/>
        <w:rPr>
          <w:rFonts w:ascii="Calibri,Times" w:eastAsia="Calibri,Times" w:hAnsi="Calibri,Times" w:cs="Calibri,Times"/>
          <w:sz w:val="28"/>
          <w:szCs w:val="28"/>
        </w:rPr>
      </w:pPr>
      <w:r w:rsidRPr="175F8A39">
        <w:rPr>
          <w:rFonts w:ascii="Calibri" w:eastAsia="Calibri" w:hAnsi="Calibri" w:cs="Calibri"/>
          <w:sz w:val="28"/>
          <w:szCs w:val="28"/>
        </w:rPr>
        <w:t>I give ____________________________ (child’s name) permission to walk to the Breakfast (delete as applicable) unaccompanied to arrive by _______________ (time). If they haven’t arrived by this time, then OSCARS is to contact me on __________________________________________________________ __________________________________________________________</w:t>
      </w:r>
    </w:p>
    <w:p w14:paraId="3BC5FDFA" w14:textId="77777777"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Signed ___________________________________ (parent/carer) Date ____________________________________</w:t>
      </w:r>
    </w:p>
    <w:p w14:paraId="0733C84C" w14:textId="77777777" w:rsidR="00E8618E" w:rsidRDefault="00E8618E" w:rsidP="7A97A5DD">
      <w:pPr>
        <w:widowControl w:val="0"/>
        <w:autoSpaceDE w:val="0"/>
        <w:autoSpaceDN w:val="0"/>
        <w:adjustRightInd w:val="0"/>
        <w:spacing w:after="240"/>
        <w:rPr>
          <w:rFonts w:ascii="Calibri" w:eastAsia="Calibri" w:hAnsi="Calibri" w:cs="Calibri"/>
          <w:b/>
          <w:bCs/>
          <w:sz w:val="28"/>
          <w:szCs w:val="28"/>
        </w:rPr>
      </w:pPr>
    </w:p>
    <w:p w14:paraId="328598BD" w14:textId="45EBEEC5" w:rsidR="00F074AA" w:rsidRPr="0098043C" w:rsidRDefault="175F8A39" w:rsidP="7A97A5DD">
      <w:pPr>
        <w:widowControl w:val="0"/>
        <w:autoSpaceDE w:val="0"/>
        <w:autoSpaceDN w:val="0"/>
        <w:adjustRightInd w:val="0"/>
        <w:spacing w:after="240"/>
        <w:rPr>
          <w:rFonts w:ascii="Calibri,Times" w:eastAsia="Calibri,Times" w:hAnsi="Calibri,Times" w:cs="Calibri,Times"/>
          <w:b/>
          <w:bCs/>
          <w:sz w:val="28"/>
          <w:szCs w:val="28"/>
        </w:rPr>
      </w:pPr>
      <w:r w:rsidRPr="175F8A39">
        <w:rPr>
          <w:rFonts w:ascii="Calibri" w:eastAsia="Calibri" w:hAnsi="Calibri" w:cs="Calibri"/>
          <w:b/>
          <w:bCs/>
          <w:sz w:val="28"/>
          <w:szCs w:val="28"/>
        </w:rPr>
        <w:t>O.S.C.A.R.S. After School</w:t>
      </w:r>
    </w:p>
    <w:p w14:paraId="4A414E05" w14:textId="1EE11D08" w:rsidR="00F074AA" w:rsidRPr="00325821" w:rsidRDefault="175F8A39" w:rsidP="7A97A5DD">
      <w:pPr>
        <w:widowControl w:val="0"/>
        <w:autoSpaceDE w:val="0"/>
        <w:autoSpaceDN w:val="0"/>
        <w:adjustRightInd w:val="0"/>
        <w:spacing w:after="240"/>
        <w:rPr>
          <w:rFonts w:ascii="Calibri,Times" w:eastAsia="Calibri,Times" w:hAnsi="Calibri,Times" w:cs="Calibri,Times"/>
          <w:sz w:val="28"/>
          <w:szCs w:val="28"/>
        </w:rPr>
      </w:pPr>
      <w:r w:rsidRPr="175F8A39">
        <w:rPr>
          <w:rFonts w:ascii="Calibri" w:eastAsia="Calibri" w:hAnsi="Calibri" w:cs="Calibri"/>
          <w:sz w:val="28"/>
          <w:szCs w:val="28"/>
        </w:rPr>
        <w:t>Written consent is required for your child/ren to walk home unaccompanied by an adult from the After School. Please complete this form and return to the club before your child’s first session at the club. We will not allow a child to leave the club unaccompanied by an adult without this form.</w:t>
      </w:r>
    </w:p>
    <w:p w14:paraId="465AFAF8" w14:textId="55215D15" w:rsidR="00F074AA" w:rsidRPr="00325821" w:rsidRDefault="175F8A39" w:rsidP="7A97A5DD">
      <w:pPr>
        <w:widowControl w:val="0"/>
        <w:autoSpaceDE w:val="0"/>
        <w:autoSpaceDN w:val="0"/>
        <w:adjustRightInd w:val="0"/>
        <w:spacing w:after="240"/>
        <w:rPr>
          <w:rFonts w:ascii="Calibri,Times" w:eastAsia="Calibri,Times" w:hAnsi="Calibri,Times" w:cs="Calibri,Times"/>
          <w:sz w:val="28"/>
          <w:szCs w:val="28"/>
        </w:rPr>
      </w:pPr>
      <w:r w:rsidRPr="175F8A39">
        <w:rPr>
          <w:rFonts w:ascii="Calibri" w:eastAsia="Calibri" w:hAnsi="Calibri" w:cs="Calibri"/>
          <w:sz w:val="28"/>
          <w:szCs w:val="28"/>
        </w:rPr>
        <w:t>I give ____________________________ (child’s name) permission to walk home from the After School (delete as applicable) unaccompanied, to leave the After School (delete as applicable) at _______________ (time).</w:t>
      </w:r>
    </w:p>
    <w:p w14:paraId="2B5ADE2D" w14:textId="77777777"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and/or (please delete)</w:t>
      </w:r>
    </w:p>
    <w:p w14:paraId="580A3545" w14:textId="4F4688D8" w:rsidR="00F074AA" w:rsidRPr="00325821" w:rsidRDefault="175F8A39" w:rsidP="7A97A5DD">
      <w:pPr>
        <w:widowControl w:val="0"/>
        <w:autoSpaceDE w:val="0"/>
        <w:autoSpaceDN w:val="0"/>
        <w:adjustRightInd w:val="0"/>
        <w:spacing w:after="240"/>
        <w:rPr>
          <w:rFonts w:ascii="Calibri,Times" w:eastAsia="Calibri,Times" w:hAnsi="Calibri,Times" w:cs="Calibri,Times"/>
          <w:sz w:val="28"/>
          <w:szCs w:val="28"/>
        </w:rPr>
      </w:pPr>
      <w:r w:rsidRPr="175F8A39">
        <w:rPr>
          <w:rFonts w:ascii="Calibri" w:eastAsia="Calibri" w:hAnsi="Calibri" w:cs="Calibri"/>
          <w:sz w:val="28"/>
          <w:szCs w:val="28"/>
        </w:rPr>
        <w:t>I give permission for ____________________________ (older sibling’s name/s) to collect ____________________________ (child’s name) from the After School (delete as applicable).</w:t>
      </w:r>
    </w:p>
    <w:p w14:paraId="1AAA7880" w14:textId="77777777"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Signed ___________________________________ (parent/carer) Date ____________________________________</w:t>
      </w:r>
    </w:p>
    <w:p w14:paraId="6E0550C3" w14:textId="77777777" w:rsidR="00E8618E" w:rsidRDefault="00E8618E" w:rsidP="7A97A5DD">
      <w:pPr>
        <w:widowControl w:val="0"/>
        <w:autoSpaceDE w:val="0"/>
        <w:autoSpaceDN w:val="0"/>
        <w:adjustRightInd w:val="0"/>
        <w:spacing w:after="240"/>
        <w:rPr>
          <w:rFonts w:ascii="Calibri" w:eastAsia="Calibri" w:hAnsi="Calibri" w:cs="Calibri"/>
          <w:b/>
          <w:bCs/>
          <w:sz w:val="28"/>
          <w:szCs w:val="28"/>
        </w:rPr>
      </w:pPr>
    </w:p>
    <w:p w14:paraId="3B818378" w14:textId="77777777" w:rsidR="00E8618E" w:rsidRDefault="00E8618E" w:rsidP="7A97A5DD">
      <w:pPr>
        <w:widowControl w:val="0"/>
        <w:autoSpaceDE w:val="0"/>
        <w:autoSpaceDN w:val="0"/>
        <w:adjustRightInd w:val="0"/>
        <w:spacing w:after="240"/>
        <w:rPr>
          <w:rFonts w:ascii="Calibri" w:eastAsia="Calibri" w:hAnsi="Calibri" w:cs="Calibri"/>
          <w:b/>
          <w:bCs/>
          <w:sz w:val="28"/>
          <w:szCs w:val="28"/>
        </w:rPr>
      </w:pPr>
    </w:p>
    <w:p w14:paraId="1AEE602A" w14:textId="77777777" w:rsidR="00E8618E" w:rsidRDefault="00E8618E" w:rsidP="7A97A5DD">
      <w:pPr>
        <w:widowControl w:val="0"/>
        <w:autoSpaceDE w:val="0"/>
        <w:autoSpaceDN w:val="0"/>
        <w:adjustRightInd w:val="0"/>
        <w:spacing w:after="240"/>
        <w:rPr>
          <w:rFonts w:ascii="Calibri" w:eastAsia="Calibri" w:hAnsi="Calibri" w:cs="Calibri"/>
          <w:b/>
          <w:bCs/>
          <w:sz w:val="28"/>
          <w:szCs w:val="28"/>
        </w:rPr>
      </w:pPr>
    </w:p>
    <w:p w14:paraId="3199AD94" w14:textId="729D6310" w:rsidR="00F074AA" w:rsidRPr="0098043C" w:rsidRDefault="175F8A39" w:rsidP="7A97A5DD">
      <w:pPr>
        <w:widowControl w:val="0"/>
        <w:autoSpaceDE w:val="0"/>
        <w:autoSpaceDN w:val="0"/>
        <w:adjustRightInd w:val="0"/>
        <w:spacing w:after="240"/>
        <w:rPr>
          <w:rFonts w:ascii="Calibri,Times" w:eastAsia="Calibri,Times" w:hAnsi="Calibri,Times" w:cs="Calibri,Times"/>
          <w:b/>
          <w:bCs/>
          <w:sz w:val="28"/>
          <w:szCs w:val="28"/>
        </w:rPr>
      </w:pPr>
      <w:r w:rsidRPr="175F8A39">
        <w:rPr>
          <w:rFonts w:ascii="Calibri" w:eastAsia="Calibri" w:hAnsi="Calibri" w:cs="Calibri"/>
          <w:b/>
          <w:bCs/>
          <w:sz w:val="28"/>
          <w:szCs w:val="28"/>
        </w:rPr>
        <w:t>O.S.C.A.R.S.</w:t>
      </w:r>
      <w:r w:rsidRPr="175F8A39">
        <w:rPr>
          <w:rFonts w:ascii="Calibri,Times" w:eastAsia="Calibri,Times" w:hAnsi="Calibri,Times" w:cs="Calibri,Times"/>
          <w:b/>
          <w:bCs/>
          <w:sz w:val="28"/>
          <w:szCs w:val="28"/>
        </w:rPr>
        <w:t xml:space="preserve">   </w:t>
      </w:r>
      <w:r w:rsidRPr="175F8A39">
        <w:rPr>
          <w:rFonts w:ascii="Calibri" w:eastAsia="Calibri" w:hAnsi="Calibri" w:cs="Calibri"/>
          <w:b/>
          <w:bCs/>
          <w:sz w:val="28"/>
          <w:szCs w:val="28"/>
        </w:rPr>
        <w:t>Breakfast, After School Parent/Carer Agreement</w:t>
      </w:r>
    </w:p>
    <w:p w14:paraId="6FA4C88D" w14:textId="31071C39"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 xml:space="preserve">I/We agree to work with the staff at OSCARS to keep the </w:t>
      </w:r>
      <w:r w:rsidR="00DA6B33" w:rsidRPr="7A97A5DD">
        <w:rPr>
          <w:rFonts w:ascii="Calibri" w:eastAsia="Calibri" w:hAnsi="Calibri" w:cs="Calibri"/>
          <w:sz w:val="28"/>
          <w:szCs w:val="28"/>
        </w:rPr>
        <w:t>behavio</w:t>
      </w:r>
      <w:r w:rsidR="00DA6B33">
        <w:rPr>
          <w:rFonts w:ascii="Calibri" w:eastAsia="Calibri" w:hAnsi="Calibri" w:cs="Calibri"/>
          <w:sz w:val="28"/>
          <w:szCs w:val="28"/>
        </w:rPr>
        <w:t>u</w:t>
      </w:r>
      <w:r w:rsidR="00DA6B33" w:rsidRPr="7A97A5DD">
        <w:rPr>
          <w:rFonts w:ascii="Calibri" w:eastAsia="Calibri" w:hAnsi="Calibri" w:cs="Calibri"/>
          <w:sz w:val="28"/>
          <w:szCs w:val="28"/>
        </w:rPr>
        <w:t>r</w:t>
      </w:r>
      <w:r w:rsidRPr="7A97A5DD">
        <w:rPr>
          <w:rFonts w:ascii="Calibri" w:eastAsia="Calibri" w:hAnsi="Calibri" w:cs="Calibri"/>
          <w:sz w:val="28"/>
          <w:szCs w:val="28"/>
        </w:rPr>
        <w:t xml:space="preserve"> of our family positive and acceptable.</w:t>
      </w:r>
    </w:p>
    <w:p w14:paraId="1FAEB57F" w14:textId="77777777"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I/We agree to help plan a programme of rewards and sanctions should there be any issue regarding behaviour.</w:t>
      </w:r>
    </w:p>
    <w:p w14:paraId="0C758EC0" w14:textId="77777777"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I/We agree to discuss openly any issues or problems that may arise regarding our family’s behaviour.</w:t>
      </w:r>
    </w:p>
    <w:p w14:paraId="14F2056A" w14:textId="77777777"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I/We have read and understood the Parent/Carer Agreement and agree to abide by the terms and conditions set out in the full policy documents of OSCARS.</w:t>
      </w:r>
    </w:p>
    <w:p w14:paraId="302ADFE4" w14:textId="6897BF15" w:rsidR="00F074AA" w:rsidRPr="00325821" w:rsidRDefault="4D45B53F" w:rsidP="4D45B53F">
      <w:pPr>
        <w:widowControl w:val="0"/>
        <w:autoSpaceDE w:val="0"/>
        <w:autoSpaceDN w:val="0"/>
        <w:adjustRightInd w:val="0"/>
        <w:spacing w:after="240"/>
        <w:rPr>
          <w:rFonts w:ascii="Calibri,Times" w:eastAsia="Calibri,Times" w:hAnsi="Calibri,Times" w:cs="Calibri,Times"/>
          <w:sz w:val="28"/>
          <w:szCs w:val="28"/>
        </w:rPr>
      </w:pPr>
      <w:r w:rsidRPr="4D45B53F">
        <w:rPr>
          <w:rFonts w:ascii="Calibri" w:eastAsia="Calibri" w:hAnsi="Calibri" w:cs="Calibri"/>
          <w:sz w:val="28"/>
          <w:szCs w:val="28"/>
        </w:rPr>
        <w:t>Signed _____________________________________ (Parent/Carer) Print Name __________________________________</w:t>
      </w:r>
    </w:p>
    <w:p w14:paraId="4EE1E0B1" w14:textId="3D08476F" w:rsidR="00F074AA" w:rsidRPr="00325821" w:rsidRDefault="4D45B53F" w:rsidP="4D45B53F">
      <w:pPr>
        <w:widowControl w:val="0"/>
        <w:autoSpaceDE w:val="0"/>
        <w:autoSpaceDN w:val="0"/>
        <w:adjustRightInd w:val="0"/>
        <w:spacing w:after="240"/>
        <w:rPr>
          <w:rFonts w:ascii="Calibri,Times" w:eastAsia="Calibri,Times" w:hAnsi="Calibri,Times" w:cs="Calibri,Times"/>
          <w:sz w:val="28"/>
          <w:szCs w:val="28"/>
        </w:rPr>
      </w:pPr>
      <w:r w:rsidRPr="4D45B53F">
        <w:rPr>
          <w:rFonts w:ascii="Calibri" w:eastAsia="Calibri" w:hAnsi="Calibri" w:cs="Calibri"/>
          <w:sz w:val="28"/>
          <w:szCs w:val="28"/>
        </w:rPr>
        <w:t>Date _______________________________________</w:t>
      </w:r>
    </w:p>
    <w:p w14:paraId="23C666B0" w14:textId="208A80AB" w:rsidR="00F074AA" w:rsidRDefault="4D45B53F" w:rsidP="7A97A5DD">
      <w:pPr>
        <w:widowControl w:val="0"/>
        <w:autoSpaceDE w:val="0"/>
        <w:autoSpaceDN w:val="0"/>
        <w:adjustRightInd w:val="0"/>
        <w:spacing w:after="240"/>
        <w:rPr>
          <w:rFonts w:ascii="Calibri" w:eastAsia="Calibri" w:hAnsi="Calibri" w:cs="Calibri"/>
          <w:sz w:val="28"/>
          <w:szCs w:val="28"/>
        </w:rPr>
      </w:pPr>
      <w:r w:rsidRPr="4D45B53F">
        <w:rPr>
          <w:rFonts w:ascii="Calibri" w:eastAsia="Calibri" w:hAnsi="Calibri" w:cs="Calibri"/>
          <w:sz w:val="28"/>
          <w:szCs w:val="28"/>
        </w:rPr>
        <w:t>Child’s/Children’s Names ________________________ ___________________________________________</w:t>
      </w:r>
    </w:p>
    <w:p w14:paraId="02B86756" w14:textId="77777777" w:rsidR="00365E55" w:rsidRPr="00325821" w:rsidRDefault="00365E55" w:rsidP="7A97A5DD">
      <w:pPr>
        <w:widowControl w:val="0"/>
        <w:autoSpaceDE w:val="0"/>
        <w:autoSpaceDN w:val="0"/>
        <w:adjustRightInd w:val="0"/>
        <w:spacing w:after="240"/>
        <w:rPr>
          <w:rFonts w:ascii="Calibri,Times" w:eastAsia="Calibri,Times" w:hAnsi="Calibri,Times" w:cs="Calibri,Times"/>
          <w:sz w:val="28"/>
          <w:szCs w:val="28"/>
        </w:rPr>
      </w:pPr>
    </w:p>
    <w:p w14:paraId="0D5E23BD" w14:textId="77777777"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Verified by __________________________________ (Playleader) Date _______________________________________</w:t>
      </w:r>
    </w:p>
    <w:p w14:paraId="667F6D88" w14:textId="77777777" w:rsidR="00D73C01" w:rsidRPr="00325821" w:rsidRDefault="00D73C01" w:rsidP="00F074AA">
      <w:pPr>
        <w:widowControl w:val="0"/>
        <w:autoSpaceDE w:val="0"/>
        <w:autoSpaceDN w:val="0"/>
        <w:adjustRightInd w:val="0"/>
        <w:spacing w:after="240"/>
        <w:rPr>
          <w:rFonts w:ascii="Calibri" w:hAnsi="Calibri" w:cs="Comic Sans MS"/>
          <w:sz w:val="28"/>
          <w:szCs w:val="28"/>
        </w:rPr>
      </w:pPr>
    </w:p>
    <w:p w14:paraId="2CD4BF01" w14:textId="77777777" w:rsidR="00FB189D" w:rsidRDefault="00FB189D" w:rsidP="00F074AA">
      <w:pPr>
        <w:widowControl w:val="0"/>
        <w:autoSpaceDE w:val="0"/>
        <w:autoSpaceDN w:val="0"/>
        <w:adjustRightInd w:val="0"/>
        <w:spacing w:after="240"/>
        <w:rPr>
          <w:rFonts w:ascii="Calibri" w:hAnsi="Calibri" w:cs="Times"/>
          <w:sz w:val="28"/>
          <w:szCs w:val="28"/>
        </w:rPr>
      </w:pPr>
    </w:p>
    <w:p w14:paraId="567B9316" w14:textId="77777777" w:rsidR="00F87D6B" w:rsidRDefault="00F87D6B" w:rsidP="00F074AA">
      <w:pPr>
        <w:widowControl w:val="0"/>
        <w:autoSpaceDE w:val="0"/>
        <w:autoSpaceDN w:val="0"/>
        <w:adjustRightInd w:val="0"/>
        <w:spacing w:after="240"/>
        <w:rPr>
          <w:rFonts w:ascii="Calibri" w:hAnsi="Calibri" w:cs="Times"/>
          <w:sz w:val="28"/>
          <w:szCs w:val="28"/>
        </w:rPr>
      </w:pPr>
    </w:p>
    <w:p w14:paraId="5DC697D8" w14:textId="77777777" w:rsidR="00F87D6B" w:rsidRDefault="00F87D6B" w:rsidP="00F074AA">
      <w:pPr>
        <w:widowControl w:val="0"/>
        <w:autoSpaceDE w:val="0"/>
        <w:autoSpaceDN w:val="0"/>
        <w:adjustRightInd w:val="0"/>
        <w:spacing w:after="240"/>
        <w:rPr>
          <w:rFonts w:ascii="Calibri" w:hAnsi="Calibri" w:cs="Times"/>
          <w:sz w:val="28"/>
          <w:szCs w:val="28"/>
        </w:rPr>
      </w:pPr>
    </w:p>
    <w:p w14:paraId="26BC260B" w14:textId="77777777" w:rsidR="00F87D6B" w:rsidRDefault="00F87D6B" w:rsidP="00F074AA">
      <w:pPr>
        <w:widowControl w:val="0"/>
        <w:autoSpaceDE w:val="0"/>
        <w:autoSpaceDN w:val="0"/>
        <w:adjustRightInd w:val="0"/>
        <w:spacing w:after="240"/>
        <w:rPr>
          <w:rFonts w:ascii="Calibri" w:hAnsi="Calibri" w:cs="Times"/>
          <w:sz w:val="28"/>
          <w:szCs w:val="28"/>
        </w:rPr>
      </w:pPr>
    </w:p>
    <w:p w14:paraId="74FFC427" w14:textId="77777777" w:rsidR="0098043C" w:rsidRDefault="0098043C" w:rsidP="00F074AA">
      <w:pPr>
        <w:widowControl w:val="0"/>
        <w:autoSpaceDE w:val="0"/>
        <w:autoSpaceDN w:val="0"/>
        <w:adjustRightInd w:val="0"/>
        <w:spacing w:after="240"/>
        <w:rPr>
          <w:rFonts w:ascii="Calibri" w:hAnsi="Calibri" w:cs="Times"/>
          <w:sz w:val="28"/>
          <w:szCs w:val="28"/>
        </w:rPr>
      </w:pPr>
    </w:p>
    <w:p w14:paraId="78B06380" w14:textId="77777777" w:rsidR="00FB189D" w:rsidRPr="00325821" w:rsidRDefault="00FB189D" w:rsidP="00F074AA">
      <w:pPr>
        <w:widowControl w:val="0"/>
        <w:autoSpaceDE w:val="0"/>
        <w:autoSpaceDN w:val="0"/>
        <w:adjustRightInd w:val="0"/>
        <w:spacing w:after="240"/>
        <w:rPr>
          <w:rFonts w:ascii="Calibri" w:hAnsi="Calibri" w:cs="Times"/>
          <w:sz w:val="28"/>
          <w:szCs w:val="28"/>
        </w:rPr>
      </w:pPr>
    </w:p>
    <w:p w14:paraId="0BBA68F6" w14:textId="77777777" w:rsidR="00F074AA" w:rsidRDefault="7A97A5DD" w:rsidP="7A97A5DD">
      <w:pPr>
        <w:widowControl w:val="0"/>
        <w:autoSpaceDE w:val="0"/>
        <w:autoSpaceDN w:val="0"/>
        <w:adjustRightInd w:val="0"/>
        <w:spacing w:after="240"/>
        <w:rPr>
          <w:rFonts w:ascii="Calibri" w:eastAsia="Calibri" w:hAnsi="Calibri" w:cs="Calibri"/>
          <w:b/>
          <w:bCs/>
          <w:sz w:val="28"/>
          <w:szCs w:val="28"/>
          <w:u w:val="single"/>
        </w:rPr>
      </w:pPr>
      <w:r w:rsidRPr="7A97A5DD">
        <w:rPr>
          <w:rFonts w:ascii="Calibri" w:eastAsia="Calibri" w:hAnsi="Calibri" w:cs="Calibri"/>
          <w:b/>
          <w:bCs/>
          <w:sz w:val="28"/>
          <w:szCs w:val="28"/>
          <w:u w:val="single"/>
        </w:rPr>
        <w:t>OSCARS Admissions Form</w:t>
      </w:r>
    </w:p>
    <w:p w14:paraId="5D415BE6" w14:textId="77777777" w:rsidR="00365E55" w:rsidRDefault="00365E55" w:rsidP="7A97A5DD">
      <w:pPr>
        <w:widowControl w:val="0"/>
        <w:autoSpaceDE w:val="0"/>
        <w:autoSpaceDN w:val="0"/>
        <w:adjustRightInd w:val="0"/>
        <w:spacing w:after="240"/>
        <w:rPr>
          <w:rFonts w:ascii="Calibri" w:eastAsia="Calibri" w:hAnsi="Calibri" w:cs="Calibri"/>
          <w:b/>
          <w:bCs/>
          <w:sz w:val="28"/>
          <w:szCs w:val="28"/>
          <w:u w:val="single"/>
        </w:rPr>
      </w:pPr>
    </w:p>
    <w:p w14:paraId="61B772FF" w14:textId="77777777" w:rsidR="00365E55" w:rsidRPr="0098043C" w:rsidRDefault="00365E55" w:rsidP="7A97A5DD">
      <w:pPr>
        <w:widowControl w:val="0"/>
        <w:autoSpaceDE w:val="0"/>
        <w:autoSpaceDN w:val="0"/>
        <w:adjustRightInd w:val="0"/>
        <w:spacing w:after="240"/>
        <w:rPr>
          <w:rFonts w:ascii="Calibri,Times" w:eastAsia="Calibri,Times" w:hAnsi="Calibri,Times" w:cs="Calibri,Times"/>
          <w:b/>
          <w:bCs/>
          <w:sz w:val="28"/>
          <w:szCs w:val="28"/>
          <w:u w:val="single"/>
        </w:rPr>
      </w:pPr>
    </w:p>
    <w:p w14:paraId="095950AE" w14:textId="77777777"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To be completed by Parent/Carer. Please complete one form for each child.</w:t>
      </w:r>
    </w:p>
    <w:p w14:paraId="37F707E3" w14:textId="16BF75B5" w:rsidR="009C7E59" w:rsidRPr="00325821" w:rsidRDefault="4D45B53F" w:rsidP="7A97A5DD">
      <w:pPr>
        <w:widowControl w:val="0"/>
        <w:autoSpaceDE w:val="0"/>
        <w:autoSpaceDN w:val="0"/>
        <w:adjustRightInd w:val="0"/>
        <w:spacing w:after="240"/>
        <w:rPr>
          <w:rFonts w:ascii="Calibri,Comic Sans MS" w:eastAsia="Calibri,Comic Sans MS" w:hAnsi="Calibri,Comic Sans MS" w:cs="Calibri,Comic Sans MS"/>
          <w:sz w:val="28"/>
          <w:szCs w:val="28"/>
        </w:rPr>
      </w:pPr>
      <w:r w:rsidRPr="4D45B53F">
        <w:rPr>
          <w:rFonts w:ascii="Calibri" w:eastAsia="Calibri" w:hAnsi="Calibri" w:cs="Calibri"/>
          <w:b/>
          <w:bCs/>
          <w:sz w:val="28"/>
          <w:szCs w:val="28"/>
        </w:rPr>
        <w:t>Child’s full name:</w:t>
      </w:r>
      <w:r w:rsidRPr="4D45B53F">
        <w:rPr>
          <w:rFonts w:ascii="Calibri" w:eastAsia="Calibri" w:hAnsi="Calibri" w:cs="Calibri"/>
          <w:sz w:val="28"/>
          <w:szCs w:val="28"/>
        </w:rPr>
        <w:t xml:space="preserve"> ___________________________________________________________ Name to be called: ___________________________________________________________Date of birth: __________________________ Age: _____________ Gender: _____________________ </w:t>
      </w:r>
    </w:p>
    <w:p w14:paraId="2A9CEAE0" w14:textId="2200422D" w:rsidR="0098043C" w:rsidRDefault="4D45B53F" w:rsidP="7A97A5DD">
      <w:pPr>
        <w:widowControl w:val="0"/>
        <w:autoSpaceDE w:val="0"/>
        <w:autoSpaceDN w:val="0"/>
        <w:adjustRightInd w:val="0"/>
        <w:spacing w:after="240"/>
        <w:rPr>
          <w:rFonts w:ascii="Calibri,Comic Sans MS" w:eastAsia="Calibri,Comic Sans MS" w:hAnsi="Calibri,Comic Sans MS" w:cs="Calibri,Comic Sans MS"/>
          <w:sz w:val="28"/>
          <w:szCs w:val="28"/>
        </w:rPr>
      </w:pPr>
      <w:r w:rsidRPr="4D45B53F">
        <w:rPr>
          <w:rFonts w:ascii="Calibri" w:eastAsia="Calibri" w:hAnsi="Calibri" w:cs="Calibri"/>
          <w:b/>
          <w:bCs/>
          <w:sz w:val="28"/>
          <w:szCs w:val="28"/>
        </w:rPr>
        <w:t>Child’s home address:</w:t>
      </w:r>
      <w:r w:rsidRPr="4D45B53F">
        <w:rPr>
          <w:rFonts w:ascii="Calibri,Comic Sans MS" w:eastAsia="Calibri,Comic Sans MS" w:hAnsi="Calibri,Comic Sans MS" w:cs="Calibri,Comic Sans MS"/>
          <w:sz w:val="28"/>
          <w:szCs w:val="28"/>
        </w:rPr>
        <w:t xml:space="preserve"> ___________________________________________________________ __________________________________________________________</w:t>
      </w:r>
    </w:p>
    <w:p w14:paraId="0021CCCB" w14:textId="73374DB2" w:rsidR="009C7E59" w:rsidRPr="00325821" w:rsidRDefault="4D45B53F" w:rsidP="4D45B53F">
      <w:pPr>
        <w:widowControl w:val="0"/>
        <w:autoSpaceDE w:val="0"/>
        <w:autoSpaceDN w:val="0"/>
        <w:adjustRightInd w:val="0"/>
        <w:spacing w:after="240"/>
        <w:rPr>
          <w:rFonts w:ascii="Calibri,Comic Sans MS" w:eastAsia="Calibri,Comic Sans MS" w:hAnsi="Calibri,Comic Sans MS" w:cs="Calibri,Comic Sans MS"/>
          <w:sz w:val="28"/>
          <w:szCs w:val="28"/>
        </w:rPr>
      </w:pPr>
      <w:r w:rsidRPr="4D45B53F">
        <w:rPr>
          <w:rFonts w:ascii="Calibri" w:eastAsia="Calibri" w:hAnsi="Calibri" w:cs="Calibri"/>
          <w:sz w:val="28"/>
          <w:szCs w:val="28"/>
        </w:rPr>
        <w:t xml:space="preserve">Postcode: _________________ </w:t>
      </w:r>
    </w:p>
    <w:p w14:paraId="26083D83" w14:textId="756AD9E5" w:rsidR="009C7E59" w:rsidRPr="00325821" w:rsidRDefault="4D45B53F" w:rsidP="7A97A5DD">
      <w:pPr>
        <w:widowControl w:val="0"/>
        <w:autoSpaceDE w:val="0"/>
        <w:autoSpaceDN w:val="0"/>
        <w:adjustRightInd w:val="0"/>
        <w:spacing w:after="240"/>
        <w:rPr>
          <w:rFonts w:ascii="Calibri,Comic Sans MS" w:eastAsia="Calibri,Comic Sans MS" w:hAnsi="Calibri,Comic Sans MS" w:cs="Calibri,Comic Sans MS"/>
          <w:sz w:val="28"/>
          <w:szCs w:val="28"/>
        </w:rPr>
      </w:pPr>
      <w:r w:rsidRPr="4D45B53F">
        <w:rPr>
          <w:rFonts w:ascii="Calibri" w:eastAsia="Calibri" w:hAnsi="Calibri" w:cs="Calibri"/>
          <w:sz w:val="28"/>
          <w:szCs w:val="28"/>
        </w:rPr>
        <w:t xml:space="preserve">Tel no: _____________________________________________________________________________ </w:t>
      </w:r>
    </w:p>
    <w:p w14:paraId="779EF4A6" w14:textId="306FBA51" w:rsidR="009C7E59" w:rsidRPr="00325821" w:rsidRDefault="4D45B53F" w:rsidP="7A97A5DD">
      <w:pPr>
        <w:widowControl w:val="0"/>
        <w:autoSpaceDE w:val="0"/>
        <w:autoSpaceDN w:val="0"/>
        <w:adjustRightInd w:val="0"/>
        <w:spacing w:after="240"/>
        <w:rPr>
          <w:rFonts w:ascii="Calibri,Comic Sans MS" w:eastAsia="Calibri,Comic Sans MS" w:hAnsi="Calibri,Comic Sans MS" w:cs="Calibri,Comic Sans MS"/>
          <w:sz w:val="28"/>
          <w:szCs w:val="28"/>
        </w:rPr>
      </w:pPr>
      <w:r w:rsidRPr="4D45B53F">
        <w:rPr>
          <w:rFonts w:ascii="Calibri" w:eastAsia="Calibri" w:hAnsi="Calibri" w:cs="Calibri"/>
          <w:b/>
          <w:bCs/>
          <w:sz w:val="28"/>
          <w:szCs w:val="28"/>
        </w:rPr>
        <w:t>Parent/Carer’s name:</w:t>
      </w:r>
      <w:r w:rsidRPr="4D45B53F">
        <w:rPr>
          <w:rFonts w:ascii="Calibri" w:eastAsia="Calibri" w:hAnsi="Calibri" w:cs="Calibri"/>
          <w:sz w:val="28"/>
          <w:szCs w:val="28"/>
        </w:rPr>
        <w:t xml:space="preserve"> ___________________________________________________________Tel home: ____________________Tel work: ______________________Mobile: ____________________ Email: ___________________________________________________________</w:t>
      </w:r>
    </w:p>
    <w:p w14:paraId="38D6A6E6" w14:textId="4CC169A8" w:rsidR="009C7E59" w:rsidRPr="00325821" w:rsidRDefault="00F074AA" w:rsidP="4D45B53F">
      <w:pPr>
        <w:widowControl w:val="0"/>
        <w:autoSpaceDE w:val="0"/>
        <w:autoSpaceDN w:val="0"/>
        <w:adjustRightInd w:val="0"/>
        <w:spacing w:after="240"/>
        <w:rPr>
          <w:rFonts w:ascii="Calibri,Comic Sans MS" w:eastAsia="Calibri,Comic Sans MS" w:hAnsi="Calibri,Comic Sans MS" w:cs="Calibri,Comic Sans MS"/>
          <w:sz w:val="28"/>
          <w:szCs w:val="28"/>
        </w:rPr>
      </w:pPr>
      <w:r w:rsidRPr="00E8618E">
        <w:rPr>
          <w:rFonts w:ascii="Calibri" w:eastAsia="Calibri" w:hAnsi="Calibri" w:cs="Calibri"/>
          <w:b/>
          <w:bCs/>
          <w:sz w:val="28"/>
          <w:szCs w:val="28"/>
        </w:rPr>
        <w:t>2</w:t>
      </w:r>
      <w:r w:rsidR="00E8618E" w:rsidRPr="00E8618E">
        <w:rPr>
          <w:rFonts w:ascii="Calibri" w:eastAsia="Calibri" w:hAnsi="Calibri" w:cs="Calibri"/>
          <w:b/>
          <w:bCs/>
          <w:position w:val="10"/>
          <w:sz w:val="28"/>
          <w:szCs w:val="28"/>
          <w:vertAlign w:val="superscript"/>
        </w:rPr>
        <w:t>nd</w:t>
      </w:r>
      <w:r w:rsidR="00E8618E">
        <w:rPr>
          <w:rFonts w:ascii="Calibri" w:eastAsia="Calibri" w:hAnsi="Calibri" w:cs="Calibri"/>
          <w:b/>
          <w:bCs/>
          <w:position w:val="10"/>
          <w:sz w:val="28"/>
          <w:szCs w:val="28"/>
        </w:rPr>
        <w:t xml:space="preserve"> </w:t>
      </w:r>
      <w:r w:rsidRPr="00E8618E">
        <w:rPr>
          <w:rFonts w:ascii="Calibri" w:eastAsia="Calibri" w:hAnsi="Calibri" w:cs="Calibri"/>
          <w:b/>
          <w:bCs/>
          <w:sz w:val="28"/>
          <w:szCs w:val="28"/>
        </w:rPr>
        <w:t>Parent/Carer’s name:</w:t>
      </w:r>
      <w:r w:rsidRPr="7A97A5DD">
        <w:rPr>
          <w:rFonts w:ascii="Calibri" w:eastAsia="Calibri" w:hAnsi="Calibri" w:cs="Calibri"/>
          <w:sz w:val="28"/>
          <w:szCs w:val="28"/>
        </w:rPr>
        <w:t xml:space="preserve"> ___________________________________________________________Tel home: ____________________Tel work: ______________________Mobile: ____________________ Ethnicity: _______________________________ Religion (if any): ______________________________ Languages spoken: ___________________________________________________________</w:t>
      </w:r>
    </w:p>
    <w:p w14:paraId="4032CC2B" w14:textId="77777777" w:rsidR="00FB189D" w:rsidRDefault="00FB189D" w:rsidP="00F074AA">
      <w:pPr>
        <w:widowControl w:val="0"/>
        <w:autoSpaceDE w:val="0"/>
        <w:autoSpaceDN w:val="0"/>
        <w:adjustRightInd w:val="0"/>
        <w:spacing w:after="240"/>
        <w:rPr>
          <w:rFonts w:ascii="Calibri" w:hAnsi="Calibri" w:cs="Comic Sans MS"/>
          <w:sz w:val="28"/>
          <w:szCs w:val="28"/>
        </w:rPr>
      </w:pPr>
    </w:p>
    <w:p w14:paraId="758F2707" w14:textId="77777777" w:rsidR="00E8618E" w:rsidRPr="00325821" w:rsidRDefault="00E8618E" w:rsidP="00F074AA">
      <w:pPr>
        <w:widowControl w:val="0"/>
        <w:autoSpaceDE w:val="0"/>
        <w:autoSpaceDN w:val="0"/>
        <w:adjustRightInd w:val="0"/>
        <w:spacing w:after="240"/>
        <w:rPr>
          <w:rFonts w:ascii="Calibri" w:hAnsi="Calibri" w:cs="Comic Sans MS"/>
          <w:sz w:val="28"/>
          <w:szCs w:val="28"/>
        </w:rPr>
      </w:pPr>
    </w:p>
    <w:p w14:paraId="68F79C2A" w14:textId="6B0BA82D" w:rsidR="009C7E59" w:rsidRPr="0098043C"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b/>
          <w:bCs/>
          <w:sz w:val="28"/>
          <w:szCs w:val="28"/>
        </w:rPr>
        <w:t>Other emergency contacts</w:t>
      </w:r>
    </w:p>
    <w:p w14:paraId="54F53E80" w14:textId="3C742EF3" w:rsidR="0098043C" w:rsidRPr="0098043C" w:rsidRDefault="00F074AA" w:rsidP="7A97A5DD">
      <w:pPr>
        <w:widowControl w:val="0"/>
        <w:pBdr>
          <w:bottom w:val="single" w:sz="12" w:space="1" w:color="auto"/>
        </w:pBdr>
        <w:autoSpaceDE w:val="0"/>
        <w:autoSpaceDN w:val="0"/>
        <w:adjustRightInd w:val="0"/>
        <w:spacing w:after="240"/>
        <w:rPr>
          <w:rFonts w:ascii="Calibri,Comic Sans MS" w:eastAsia="Calibri,Comic Sans MS" w:hAnsi="Calibri,Comic Sans MS" w:cs="Calibri,Comic Sans MS"/>
          <w:b/>
          <w:bCs/>
          <w:sz w:val="28"/>
          <w:szCs w:val="28"/>
        </w:rPr>
      </w:pPr>
      <w:r w:rsidRPr="7A97A5DD">
        <w:rPr>
          <w:rFonts w:ascii="Calibri" w:eastAsia="Calibri" w:hAnsi="Calibri" w:cs="Calibri"/>
          <w:b/>
          <w:bCs/>
          <w:sz w:val="28"/>
          <w:szCs w:val="28"/>
        </w:rPr>
        <w:lastRenderedPageBreak/>
        <w:t>1</w:t>
      </w:r>
      <w:r w:rsidRPr="7A97A5DD">
        <w:rPr>
          <w:rFonts w:ascii="Calibri" w:eastAsia="Calibri" w:hAnsi="Calibri" w:cs="Calibri"/>
          <w:b/>
          <w:bCs/>
          <w:position w:val="10"/>
          <w:sz w:val="28"/>
          <w:szCs w:val="28"/>
        </w:rPr>
        <w:t xml:space="preserve">st </w:t>
      </w:r>
      <w:r w:rsidRPr="7A97A5DD">
        <w:rPr>
          <w:rFonts w:ascii="Calibri" w:eastAsia="Calibri" w:hAnsi="Calibri" w:cs="Calibri"/>
          <w:b/>
          <w:bCs/>
          <w:sz w:val="28"/>
          <w:szCs w:val="28"/>
        </w:rPr>
        <w:t>Name</w:t>
      </w:r>
      <w:r w:rsidR="0098043C" w:rsidRPr="7A97A5DD">
        <w:rPr>
          <w:rFonts w:ascii="Calibri" w:eastAsia="Calibri" w:hAnsi="Calibri" w:cs="Calibri"/>
          <w:b/>
          <w:bCs/>
          <w:sz w:val="28"/>
          <w:szCs w:val="28"/>
        </w:rPr>
        <w:t>d contact</w:t>
      </w:r>
      <w:r w:rsidRPr="7A97A5DD">
        <w:rPr>
          <w:rFonts w:ascii="Calibri,Comic Sans MS" w:eastAsia="Calibri,Comic Sans MS" w:hAnsi="Calibri,Comic Sans MS" w:cs="Calibri,Comic Sans MS"/>
          <w:b/>
          <w:bCs/>
          <w:sz w:val="28"/>
          <w:szCs w:val="28"/>
        </w:rPr>
        <w:t xml:space="preserve">: </w:t>
      </w:r>
    </w:p>
    <w:p w14:paraId="6266E05C" w14:textId="5F6B8FB0" w:rsidR="0098043C" w:rsidRDefault="7A97A5DD" w:rsidP="7A97A5DD">
      <w:pPr>
        <w:widowControl w:val="0"/>
        <w:pBdr>
          <w:bottom w:val="single" w:sz="12" w:space="1" w:color="auto"/>
        </w:pBdr>
        <w:autoSpaceDE w:val="0"/>
        <w:autoSpaceDN w:val="0"/>
        <w:adjustRightInd w:val="0"/>
        <w:spacing w:after="240"/>
        <w:rPr>
          <w:rFonts w:ascii="Calibri,Comic Sans MS" w:eastAsia="Calibri,Comic Sans MS" w:hAnsi="Calibri,Comic Sans MS" w:cs="Calibri,Comic Sans MS"/>
          <w:sz w:val="28"/>
          <w:szCs w:val="28"/>
        </w:rPr>
      </w:pPr>
      <w:r w:rsidRPr="7A97A5DD">
        <w:rPr>
          <w:rFonts w:ascii="Calibri" w:eastAsia="Calibri" w:hAnsi="Calibri" w:cs="Calibri"/>
          <w:sz w:val="28"/>
          <w:szCs w:val="28"/>
        </w:rPr>
        <w:t xml:space="preserve">Address: </w:t>
      </w:r>
    </w:p>
    <w:p w14:paraId="1FBA0D87" w14:textId="77777777" w:rsidR="0098043C" w:rsidRPr="00325821" w:rsidRDefault="0098043C" w:rsidP="0098043C">
      <w:pPr>
        <w:widowControl w:val="0"/>
        <w:pBdr>
          <w:bottom w:val="single" w:sz="12" w:space="1" w:color="auto"/>
        </w:pBdr>
        <w:autoSpaceDE w:val="0"/>
        <w:autoSpaceDN w:val="0"/>
        <w:adjustRightInd w:val="0"/>
        <w:spacing w:after="240"/>
        <w:rPr>
          <w:rFonts w:ascii="Calibri" w:hAnsi="Calibri" w:cs="Times"/>
          <w:sz w:val="28"/>
          <w:szCs w:val="28"/>
        </w:rPr>
      </w:pPr>
    </w:p>
    <w:p w14:paraId="3FA5C14B" w14:textId="77777777" w:rsidR="0098043C"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Postcode: ___________________ Tel home: _____________________ Work: __________________ Mobile: __________________</w:t>
      </w:r>
    </w:p>
    <w:p w14:paraId="012429EB" w14:textId="5039FC37" w:rsidR="0098043C" w:rsidRDefault="00F074AA" w:rsidP="7A97A5DD">
      <w:pPr>
        <w:widowControl w:val="0"/>
        <w:autoSpaceDE w:val="0"/>
        <w:autoSpaceDN w:val="0"/>
        <w:adjustRightInd w:val="0"/>
        <w:spacing w:after="240"/>
        <w:rPr>
          <w:rFonts w:ascii="Calibri,Comic Sans MS" w:eastAsia="Calibri,Comic Sans MS" w:hAnsi="Calibri,Comic Sans MS" w:cs="Calibri,Comic Sans MS"/>
          <w:sz w:val="28"/>
          <w:szCs w:val="28"/>
        </w:rPr>
      </w:pPr>
      <w:r w:rsidRPr="7A97A5DD">
        <w:rPr>
          <w:rFonts w:ascii="Calibri" w:eastAsia="Calibri" w:hAnsi="Calibri" w:cs="Calibri"/>
          <w:b/>
          <w:bCs/>
          <w:sz w:val="28"/>
          <w:szCs w:val="28"/>
        </w:rPr>
        <w:t>2</w:t>
      </w:r>
      <w:r w:rsidRPr="7A97A5DD">
        <w:rPr>
          <w:rFonts w:ascii="Calibri" w:eastAsia="Calibri" w:hAnsi="Calibri" w:cs="Calibri"/>
          <w:b/>
          <w:bCs/>
          <w:position w:val="10"/>
          <w:sz w:val="28"/>
          <w:szCs w:val="28"/>
        </w:rPr>
        <w:t xml:space="preserve">nd </w:t>
      </w:r>
      <w:r w:rsidRPr="7A97A5DD">
        <w:rPr>
          <w:rFonts w:ascii="Calibri" w:eastAsia="Calibri" w:hAnsi="Calibri" w:cs="Calibri"/>
          <w:b/>
          <w:bCs/>
          <w:sz w:val="28"/>
          <w:szCs w:val="28"/>
        </w:rPr>
        <w:t>Name</w:t>
      </w:r>
      <w:r w:rsidR="0098043C" w:rsidRPr="7A97A5DD">
        <w:rPr>
          <w:rFonts w:ascii="Calibri" w:eastAsia="Calibri" w:hAnsi="Calibri" w:cs="Calibri"/>
          <w:b/>
          <w:bCs/>
          <w:sz w:val="28"/>
          <w:szCs w:val="28"/>
        </w:rPr>
        <w:t>d contact</w:t>
      </w:r>
      <w:r w:rsidRPr="7A97A5DD">
        <w:rPr>
          <w:rFonts w:ascii="Calibri,Comic Sans MS" w:eastAsia="Calibri,Comic Sans MS" w:hAnsi="Calibri,Comic Sans MS" w:cs="Calibri,Comic Sans MS"/>
          <w:b/>
          <w:bCs/>
          <w:sz w:val="28"/>
          <w:szCs w:val="28"/>
        </w:rPr>
        <w:t>:</w:t>
      </w:r>
      <w:r w:rsidRPr="7A97A5DD">
        <w:rPr>
          <w:rFonts w:ascii="Calibri,Comic Sans MS" w:eastAsia="Calibri,Comic Sans MS" w:hAnsi="Calibri,Comic Sans MS" w:cs="Calibri,Comic Sans MS"/>
          <w:sz w:val="28"/>
          <w:szCs w:val="28"/>
        </w:rPr>
        <w:t xml:space="preserve"> ________________________________________</w:t>
      </w:r>
      <w:r w:rsidR="0098043C" w:rsidRPr="7A97A5DD">
        <w:rPr>
          <w:rFonts w:ascii="Calibri,Comic Sans MS" w:eastAsia="Calibri,Comic Sans MS" w:hAnsi="Calibri,Comic Sans MS" w:cs="Calibri,Comic Sans MS"/>
          <w:sz w:val="28"/>
          <w:szCs w:val="28"/>
        </w:rPr>
        <w:t>___________________</w:t>
      </w:r>
    </w:p>
    <w:p w14:paraId="29890BD3" w14:textId="58F25195" w:rsidR="00F074AA" w:rsidRDefault="7A97A5DD" w:rsidP="7A97A5DD">
      <w:pPr>
        <w:widowControl w:val="0"/>
        <w:pBdr>
          <w:bottom w:val="single" w:sz="12" w:space="1" w:color="auto"/>
        </w:pBdr>
        <w:autoSpaceDE w:val="0"/>
        <w:autoSpaceDN w:val="0"/>
        <w:adjustRightInd w:val="0"/>
        <w:spacing w:after="240"/>
        <w:rPr>
          <w:rFonts w:ascii="Calibri,Comic Sans MS" w:eastAsia="Calibri,Comic Sans MS" w:hAnsi="Calibri,Comic Sans MS" w:cs="Calibri,Comic Sans MS"/>
          <w:sz w:val="28"/>
          <w:szCs w:val="28"/>
        </w:rPr>
      </w:pPr>
      <w:r w:rsidRPr="7A97A5DD">
        <w:rPr>
          <w:rFonts w:ascii="Calibri" w:eastAsia="Calibri" w:hAnsi="Calibri" w:cs="Calibri"/>
          <w:sz w:val="28"/>
          <w:szCs w:val="28"/>
        </w:rPr>
        <w:t xml:space="preserve"> Address: </w:t>
      </w:r>
    </w:p>
    <w:p w14:paraId="5404D87F" w14:textId="77777777" w:rsidR="0098043C" w:rsidRPr="00325821" w:rsidRDefault="0098043C" w:rsidP="00F074AA">
      <w:pPr>
        <w:widowControl w:val="0"/>
        <w:pBdr>
          <w:bottom w:val="single" w:sz="12" w:space="1" w:color="auto"/>
        </w:pBdr>
        <w:autoSpaceDE w:val="0"/>
        <w:autoSpaceDN w:val="0"/>
        <w:adjustRightInd w:val="0"/>
        <w:spacing w:after="240"/>
        <w:rPr>
          <w:rFonts w:ascii="Calibri" w:hAnsi="Calibri" w:cs="Times"/>
          <w:sz w:val="28"/>
          <w:szCs w:val="28"/>
        </w:rPr>
      </w:pPr>
    </w:p>
    <w:p w14:paraId="0997582D" w14:textId="5163EA66" w:rsidR="00F074AA" w:rsidRDefault="7A97A5DD" w:rsidP="7A97A5DD">
      <w:pPr>
        <w:widowControl w:val="0"/>
        <w:autoSpaceDE w:val="0"/>
        <w:autoSpaceDN w:val="0"/>
        <w:adjustRightInd w:val="0"/>
        <w:spacing w:after="240"/>
        <w:rPr>
          <w:rFonts w:ascii="Calibri,Comic Sans MS" w:eastAsia="Calibri,Comic Sans MS" w:hAnsi="Calibri,Comic Sans MS" w:cs="Calibri,Comic Sans MS"/>
          <w:sz w:val="28"/>
          <w:szCs w:val="28"/>
        </w:rPr>
      </w:pPr>
      <w:r w:rsidRPr="7A97A5DD">
        <w:rPr>
          <w:rFonts w:ascii="Calibri" w:eastAsia="Calibri" w:hAnsi="Calibri" w:cs="Calibri"/>
          <w:sz w:val="28"/>
          <w:szCs w:val="28"/>
        </w:rPr>
        <w:t>Postcode: ___________________ Tel home: _____________________ Work: __________________ Mobile: __________________</w:t>
      </w:r>
    </w:p>
    <w:p w14:paraId="5B8D9EF3" w14:textId="77777777" w:rsidR="0098043C" w:rsidRPr="00325821" w:rsidRDefault="0098043C" w:rsidP="00F074AA">
      <w:pPr>
        <w:widowControl w:val="0"/>
        <w:autoSpaceDE w:val="0"/>
        <w:autoSpaceDN w:val="0"/>
        <w:adjustRightInd w:val="0"/>
        <w:spacing w:after="240"/>
        <w:rPr>
          <w:rFonts w:ascii="Calibri" w:hAnsi="Calibri" w:cs="Times"/>
          <w:sz w:val="28"/>
          <w:szCs w:val="28"/>
        </w:rPr>
      </w:pPr>
    </w:p>
    <w:p w14:paraId="0E1E6482" w14:textId="77777777"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b/>
          <w:bCs/>
          <w:sz w:val="28"/>
          <w:szCs w:val="28"/>
        </w:rPr>
        <w:t>Named people authorised to collect your child</w:t>
      </w:r>
      <w:r w:rsidRPr="7A97A5DD">
        <w:rPr>
          <w:rFonts w:ascii="Calibri" w:eastAsia="Calibri" w:hAnsi="Calibri" w:cs="Calibri"/>
          <w:sz w:val="28"/>
          <w:szCs w:val="28"/>
        </w:rPr>
        <w:t xml:space="preserve"> (including contact numbers if not included in above):</w:t>
      </w:r>
    </w:p>
    <w:p w14:paraId="3F027E82" w14:textId="77777777"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(This section must be completed – can put “As above” if applicable)</w:t>
      </w:r>
    </w:p>
    <w:p w14:paraId="5DBC0C4E" w14:textId="77777777"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Comic Sans MS" w:eastAsia="Calibri,Comic Sans MS" w:hAnsi="Calibri,Comic Sans MS" w:cs="Calibri,Comic Sans MS"/>
          <w:sz w:val="28"/>
          <w:szCs w:val="28"/>
        </w:rPr>
        <w:t>___________________________________________________________________________________</w:t>
      </w:r>
    </w:p>
    <w:p w14:paraId="1230E654" w14:textId="77777777"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Comic Sans MS" w:eastAsia="Calibri,Comic Sans MS" w:hAnsi="Calibri,Comic Sans MS" w:cs="Calibri,Comic Sans MS"/>
          <w:sz w:val="28"/>
          <w:szCs w:val="28"/>
        </w:rPr>
        <w:t>___________________________________________________________________________________</w:t>
      </w:r>
    </w:p>
    <w:p w14:paraId="4840E30B" w14:textId="16ECE226"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Comic Sans MS" w:eastAsia="Calibri,Comic Sans MS" w:hAnsi="Calibri,Comic Sans MS" w:cs="Calibri,Comic Sans MS"/>
          <w:sz w:val="28"/>
          <w:szCs w:val="28"/>
        </w:rPr>
        <w:t>___________________________________________________________________________________</w:t>
      </w:r>
    </w:p>
    <w:p w14:paraId="65913852" w14:textId="77777777" w:rsidR="009C7E59" w:rsidRPr="00325821" w:rsidRDefault="009C7E59" w:rsidP="00F074AA">
      <w:pPr>
        <w:widowControl w:val="0"/>
        <w:autoSpaceDE w:val="0"/>
        <w:autoSpaceDN w:val="0"/>
        <w:adjustRightInd w:val="0"/>
        <w:spacing w:after="240"/>
        <w:rPr>
          <w:rFonts w:ascii="Calibri" w:hAnsi="Calibri" w:cs="Comic Sans MS"/>
          <w:sz w:val="28"/>
          <w:szCs w:val="28"/>
        </w:rPr>
      </w:pPr>
    </w:p>
    <w:p w14:paraId="0F2A8DEA" w14:textId="77777777" w:rsidR="009C7E59" w:rsidRPr="00325821" w:rsidRDefault="009C7E59" w:rsidP="00F074AA">
      <w:pPr>
        <w:widowControl w:val="0"/>
        <w:autoSpaceDE w:val="0"/>
        <w:autoSpaceDN w:val="0"/>
        <w:adjustRightInd w:val="0"/>
        <w:spacing w:after="240"/>
        <w:rPr>
          <w:rFonts w:ascii="Calibri" w:hAnsi="Calibri" w:cs="Comic Sans MS"/>
          <w:sz w:val="28"/>
          <w:szCs w:val="28"/>
        </w:rPr>
      </w:pPr>
    </w:p>
    <w:p w14:paraId="6E93019A" w14:textId="77777777" w:rsidR="009C7E59" w:rsidRDefault="009C7E59" w:rsidP="00F074AA">
      <w:pPr>
        <w:widowControl w:val="0"/>
        <w:autoSpaceDE w:val="0"/>
        <w:autoSpaceDN w:val="0"/>
        <w:adjustRightInd w:val="0"/>
        <w:spacing w:after="240"/>
        <w:rPr>
          <w:rFonts w:ascii="Calibri" w:hAnsi="Calibri" w:cs="Comic Sans MS"/>
          <w:sz w:val="28"/>
          <w:szCs w:val="28"/>
        </w:rPr>
      </w:pPr>
    </w:p>
    <w:p w14:paraId="0453C3E4" w14:textId="77777777" w:rsidR="00E8618E" w:rsidRPr="00325821" w:rsidRDefault="00E8618E" w:rsidP="00F074AA">
      <w:pPr>
        <w:widowControl w:val="0"/>
        <w:autoSpaceDE w:val="0"/>
        <w:autoSpaceDN w:val="0"/>
        <w:adjustRightInd w:val="0"/>
        <w:spacing w:after="240"/>
        <w:rPr>
          <w:rFonts w:ascii="Calibri" w:hAnsi="Calibri" w:cs="Comic Sans MS"/>
          <w:sz w:val="28"/>
          <w:szCs w:val="28"/>
        </w:rPr>
      </w:pPr>
    </w:p>
    <w:p w14:paraId="7C53085D" w14:textId="09F02264" w:rsidR="00F074AA" w:rsidRPr="00325821" w:rsidRDefault="39CB7964" w:rsidP="7A97A5DD">
      <w:pPr>
        <w:widowControl w:val="0"/>
        <w:autoSpaceDE w:val="0"/>
        <w:autoSpaceDN w:val="0"/>
        <w:adjustRightInd w:val="0"/>
        <w:spacing w:after="240"/>
        <w:rPr>
          <w:rFonts w:ascii="Calibri,Times" w:eastAsia="Calibri,Times" w:hAnsi="Calibri,Times" w:cs="Calibri,Times"/>
          <w:sz w:val="28"/>
          <w:szCs w:val="28"/>
        </w:rPr>
      </w:pPr>
      <w:r w:rsidRPr="39CB7964">
        <w:rPr>
          <w:rFonts w:ascii="Calibri" w:eastAsia="Calibri" w:hAnsi="Calibri" w:cs="Calibri"/>
          <w:b/>
          <w:bCs/>
          <w:sz w:val="28"/>
          <w:szCs w:val="28"/>
        </w:rPr>
        <w:t>Name of child’s doctor:</w:t>
      </w:r>
      <w:r w:rsidRPr="39CB7964">
        <w:rPr>
          <w:rFonts w:ascii="Calibri" w:eastAsia="Calibri" w:hAnsi="Calibri" w:cs="Calibri"/>
          <w:sz w:val="28"/>
          <w:szCs w:val="28"/>
        </w:rPr>
        <w:t xml:space="preserve"> ___________________________________________________________</w:t>
      </w:r>
      <w:r w:rsidRPr="39CB7964">
        <w:rPr>
          <w:rFonts w:ascii="Calibri" w:eastAsia="Calibri" w:hAnsi="Calibri" w:cs="Calibri"/>
          <w:sz w:val="28"/>
          <w:szCs w:val="28"/>
        </w:rPr>
        <w:lastRenderedPageBreak/>
        <w:t>Address: ____________________________________________________________________________ __________________________ Postcode: ______________________ Tel no: ____________________</w:t>
      </w:r>
    </w:p>
    <w:p w14:paraId="1874E328" w14:textId="77777777"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Details of any significant health issues (including a special educational needs and/or physical disabilities statement): ___________________________________________________________________________________</w:t>
      </w:r>
    </w:p>
    <w:p w14:paraId="18B1689C" w14:textId="77777777" w:rsidR="009C7E59" w:rsidRPr="00325821" w:rsidRDefault="7A97A5DD" w:rsidP="7A97A5DD">
      <w:pPr>
        <w:widowControl w:val="0"/>
        <w:autoSpaceDE w:val="0"/>
        <w:autoSpaceDN w:val="0"/>
        <w:adjustRightInd w:val="0"/>
        <w:spacing w:after="240"/>
        <w:rPr>
          <w:rFonts w:ascii="Calibri,Comic Sans MS" w:eastAsia="Calibri,Comic Sans MS" w:hAnsi="Calibri,Comic Sans MS" w:cs="Calibri,Comic Sans MS"/>
          <w:sz w:val="28"/>
          <w:szCs w:val="28"/>
        </w:rPr>
      </w:pPr>
      <w:r w:rsidRPr="7A97A5DD">
        <w:rPr>
          <w:rFonts w:ascii="Calibri,Comic Sans MS" w:eastAsia="Calibri,Comic Sans MS" w:hAnsi="Calibri,Comic Sans MS" w:cs="Calibri,Comic Sans MS"/>
          <w:sz w:val="28"/>
          <w:szCs w:val="28"/>
        </w:rPr>
        <w:t xml:space="preserve">___________________________________________________________________________________ </w:t>
      </w:r>
    </w:p>
    <w:p w14:paraId="573B2350" w14:textId="6906DF4B"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 xml:space="preserve">Details of any special dietary requirements, allergies and significant food and drink preferences: ___________________________________________________________________________________ </w:t>
      </w:r>
    </w:p>
    <w:p w14:paraId="12C68D3B" w14:textId="77777777"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Has your child received the standard immunisations? YES / NO (Please delete as required) If NO please give details: ___________________________________________________________________________________</w:t>
      </w:r>
    </w:p>
    <w:p w14:paraId="47B12A0B" w14:textId="77777777" w:rsidR="009C7E59" w:rsidRPr="00325821" w:rsidRDefault="7A97A5DD" w:rsidP="7A97A5DD">
      <w:pPr>
        <w:widowControl w:val="0"/>
        <w:autoSpaceDE w:val="0"/>
        <w:autoSpaceDN w:val="0"/>
        <w:adjustRightInd w:val="0"/>
        <w:spacing w:after="240"/>
        <w:rPr>
          <w:rFonts w:ascii="Calibri,Comic Sans MS" w:eastAsia="Calibri,Comic Sans MS" w:hAnsi="Calibri,Comic Sans MS" w:cs="Calibri,Comic Sans MS"/>
          <w:sz w:val="28"/>
          <w:szCs w:val="28"/>
        </w:rPr>
      </w:pPr>
      <w:r w:rsidRPr="7A97A5DD">
        <w:rPr>
          <w:rFonts w:ascii="Calibri,Comic Sans MS" w:eastAsia="Calibri,Comic Sans MS" w:hAnsi="Calibri,Comic Sans MS" w:cs="Calibri,Comic Sans MS"/>
          <w:sz w:val="28"/>
          <w:szCs w:val="28"/>
        </w:rPr>
        <w:t xml:space="preserve">___________________________________________________________________________________ </w:t>
      </w:r>
    </w:p>
    <w:p w14:paraId="6624C9C0" w14:textId="72A6D41D" w:rsidR="00F074AA" w:rsidRDefault="7A97A5DD" w:rsidP="7A97A5DD">
      <w:pPr>
        <w:widowControl w:val="0"/>
        <w:autoSpaceDE w:val="0"/>
        <w:autoSpaceDN w:val="0"/>
        <w:adjustRightInd w:val="0"/>
        <w:spacing w:after="240"/>
        <w:rPr>
          <w:rFonts w:ascii="Calibri,Comic Sans MS" w:eastAsia="Calibri,Comic Sans MS" w:hAnsi="Calibri,Comic Sans MS" w:cs="Calibri,Comic Sans MS"/>
          <w:sz w:val="28"/>
          <w:szCs w:val="28"/>
        </w:rPr>
      </w:pPr>
      <w:r w:rsidRPr="7A97A5DD">
        <w:rPr>
          <w:rFonts w:ascii="Calibri" w:eastAsia="Calibri" w:hAnsi="Calibri" w:cs="Calibri"/>
          <w:sz w:val="28"/>
          <w:szCs w:val="28"/>
        </w:rPr>
        <w:t>Please give details of any medical procedures, food, etc forbidden by a family religion: ___________________________________________________________________________________ ___________________________________________________________________________________</w:t>
      </w:r>
    </w:p>
    <w:p w14:paraId="2D2202AA" w14:textId="77777777" w:rsidR="00F87D6B" w:rsidRDefault="00F87D6B" w:rsidP="00F074AA">
      <w:pPr>
        <w:widowControl w:val="0"/>
        <w:autoSpaceDE w:val="0"/>
        <w:autoSpaceDN w:val="0"/>
        <w:adjustRightInd w:val="0"/>
        <w:spacing w:after="240"/>
        <w:rPr>
          <w:rFonts w:ascii="Calibri" w:hAnsi="Calibri" w:cs="Times"/>
          <w:sz w:val="28"/>
          <w:szCs w:val="28"/>
        </w:rPr>
      </w:pPr>
    </w:p>
    <w:p w14:paraId="6317A95E" w14:textId="77777777" w:rsidR="0098043C" w:rsidRDefault="0098043C" w:rsidP="00F074AA">
      <w:pPr>
        <w:widowControl w:val="0"/>
        <w:autoSpaceDE w:val="0"/>
        <w:autoSpaceDN w:val="0"/>
        <w:adjustRightInd w:val="0"/>
        <w:spacing w:after="240"/>
        <w:rPr>
          <w:rFonts w:ascii="Calibri" w:hAnsi="Calibri" w:cs="Times"/>
          <w:sz w:val="28"/>
          <w:szCs w:val="28"/>
        </w:rPr>
      </w:pPr>
    </w:p>
    <w:p w14:paraId="1DC953DE" w14:textId="77777777" w:rsidR="0098043C" w:rsidRDefault="0098043C" w:rsidP="00F074AA">
      <w:pPr>
        <w:widowControl w:val="0"/>
        <w:autoSpaceDE w:val="0"/>
        <w:autoSpaceDN w:val="0"/>
        <w:adjustRightInd w:val="0"/>
        <w:spacing w:after="240"/>
        <w:rPr>
          <w:rFonts w:ascii="Calibri" w:hAnsi="Calibri" w:cs="Times"/>
          <w:sz w:val="28"/>
          <w:szCs w:val="28"/>
        </w:rPr>
      </w:pPr>
    </w:p>
    <w:p w14:paraId="4FA32185" w14:textId="77777777" w:rsidR="0098043C" w:rsidRDefault="0098043C" w:rsidP="00F074AA">
      <w:pPr>
        <w:widowControl w:val="0"/>
        <w:autoSpaceDE w:val="0"/>
        <w:autoSpaceDN w:val="0"/>
        <w:adjustRightInd w:val="0"/>
        <w:spacing w:after="240"/>
        <w:rPr>
          <w:rFonts w:ascii="Calibri" w:hAnsi="Calibri" w:cs="Times"/>
          <w:sz w:val="28"/>
          <w:szCs w:val="28"/>
        </w:rPr>
      </w:pPr>
    </w:p>
    <w:p w14:paraId="4049DC29" w14:textId="77777777" w:rsidR="0098043C" w:rsidRDefault="0098043C" w:rsidP="00F074AA">
      <w:pPr>
        <w:widowControl w:val="0"/>
        <w:autoSpaceDE w:val="0"/>
        <w:autoSpaceDN w:val="0"/>
        <w:adjustRightInd w:val="0"/>
        <w:spacing w:after="240"/>
        <w:rPr>
          <w:rFonts w:ascii="Calibri" w:hAnsi="Calibri" w:cs="Times"/>
          <w:sz w:val="28"/>
          <w:szCs w:val="28"/>
        </w:rPr>
      </w:pPr>
    </w:p>
    <w:p w14:paraId="0A9A7C6F" w14:textId="77777777" w:rsidR="00385E0E" w:rsidRDefault="00385E0E" w:rsidP="00F074AA">
      <w:pPr>
        <w:widowControl w:val="0"/>
        <w:autoSpaceDE w:val="0"/>
        <w:autoSpaceDN w:val="0"/>
        <w:adjustRightInd w:val="0"/>
        <w:spacing w:after="240"/>
        <w:rPr>
          <w:rFonts w:ascii="Calibri" w:hAnsi="Calibri" w:cs="Times"/>
          <w:sz w:val="28"/>
          <w:szCs w:val="28"/>
        </w:rPr>
      </w:pPr>
    </w:p>
    <w:p w14:paraId="1FDA1758" w14:textId="77777777" w:rsidR="00E8618E" w:rsidRPr="00325821" w:rsidRDefault="00E8618E" w:rsidP="00F074AA">
      <w:pPr>
        <w:widowControl w:val="0"/>
        <w:autoSpaceDE w:val="0"/>
        <w:autoSpaceDN w:val="0"/>
        <w:adjustRightInd w:val="0"/>
        <w:spacing w:after="240"/>
        <w:rPr>
          <w:rFonts w:ascii="Calibri" w:hAnsi="Calibri" w:cs="Times"/>
          <w:sz w:val="28"/>
          <w:szCs w:val="28"/>
        </w:rPr>
      </w:pPr>
    </w:p>
    <w:p w14:paraId="2C5CC93B" w14:textId="4B63F667" w:rsidR="00F074AA" w:rsidRPr="00325821" w:rsidRDefault="7A97A5DD" w:rsidP="00E8618E">
      <w:pPr>
        <w:widowControl w:val="0"/>
        <w:numPr>
          <w:ilvl w:val="0"/>
          <w:numId w:val="6"/>
        </w:numPr>
        <w:tabs>
          <w:tab w:val="left" w:pos="220"/>
          <w:tab w:val="left" w:pos="720"/>
        </w:tabs>
        <w:autoSpaceDE w:val="0"/>
        <w:autoSpaceDN w:val="0"/>
        <w:adjustRightInd w:val="0"/>
        <w:spacing w:after="240"/>
        <w:ind w:hanging="720"/>
        <w:rPr>
          <w:rFonts w:ascii="Calibri,Comic Sans MS" w:eastAsia="Calibri,Comic Sans MS" w:hAnsi="Calibri,Comic Sans MS" w:cs="Calibri,Comic Sans MS"/>
          <w:sz w:val="28"/>
          <w:szCs w:val="28"/>
        </w:rPr>
      </w:pPr>
      <w:r w:rsidRPr="7A97A5DD">
        <w:rPr>
          <w:rFonts w:ascii="Calibri" w:eastAsia="Calibri" w:hAnsi="Calibri" w:cs="Calibri"/>
          <w:sz w:val="28"/>
          <w:szCs w:val="28"/>
        </w:rPr>
        <w:t>I hereby give permission for OSCARS’ staff to take the child/children named on this form on supervised excursions during the club opening hours, including walks in and around Wotton under Edge.</w:t>
      </w:r>
    </w:p>
    <w:p w14:paraId="7EA0A749" w14:textId="54F0A5FB" w:rsidR="00F074AA" w:rsidRPr="00325821" w:rsidRDefault="7A97A5DD" w:rsidP="00E8618E">
      <w:pPr>
        <w:widowControl w:val="0"/>
        <w:numPr>
          <w:ilvl w:val="0"/>
          <w:numId w:val="6"/>
        </w:numPr>
        <w:tabs>
          <w:tab w:val="left" w:pos="220"/>
          <w:tab w:val="left" w:pos="720"/>
        </w:tabs>
        <w:autoSpaceDE w:val="0"/>
        <w:autoSpaceDN w:val="0"/>
        <w:adjustRightInd w:val="0"/>
        <w:spacing w:after="240"/>
        <w:ind w:hanging="720"/>
        <w:rPr>
          <w:rFonts w:ascii="Calibri,Comic Sans MS" w:eastAsia="Calibri,Comic Sans MS" w:hAnsi="Calibri,Comic Sans MS" w:cs="Calibri,Comic Sans MS"/>
          <w:sz w:val="28"/>
          <w:szCs w:val="28"/>
        </w:rPr>
      </w:pPr>
      <w:r w:rsidRPr="7A97A5DD">
        <w:rPr>
          <w:rFonts w:ascii="Calibri" w:eastAsia="Calibri" w:hAnsi="Calibri" w:cs="Calibri"/>
          <w:sz w:val="28"/>
          <w:szCs w:val="28"/>
        </w:rPr>
        <w:t xml:space="preserve">I consent to OSCARS’ staff </w:t>
      </w:r>
      <w:r w:rsidR="00E8618E">
        <w:rPr>
          <w:rFonts w:ascii="Calibri" w:eastAsia="Calibri" w:hAnsi="Calibri" w:cs="Calibri"/>
          <w:sz w:val="28"/>
          <w:szCs w:val="28"/>
        </w:rPr>
        <w:t xml:space="preserve">helping </w:t>
      </w:r>
      <w:r w:rsidRPr="7A97A5DD">
        <w:rPr>
          <w:rFonts w:ascii="Calibri" w:eastAsia="Calibri" w:hAnsi="Calibri" w:cs="Calibri"/>
          <w:sz w:val="28"/>
          <w:szCs w:val="28"/>
        </w:rPr>
        <w:t xml:space="preserve">apply </w:t>
      </w:r>
      <w:r w:rsidR="00E8618E">
        <w:rPr>
          <w:rFonts w:ascii="Calibri" w:eastAsia="Calibri" w:hAnsi="Calibri" w:cs="Calibri"/>
          <w:sz w:val="28"/>
          <w:szCs w:val="28"/>
        </w:rPr>
        <w:t xml:space="preserve">the child’s own </w:t>
      </w:r>
      <w:r w:rsidRPr="7A97A5DD">
        <w:rPr>
          <w:rFonts w:ascii="Calibri" w:eastAsia="Calibri" w:hAnsi="Calibri" w:cs="Calibri"/>
          <w:sz w:val="28"/>
          <w:szCs w:val="28"/>
        </w:rPr>
        <w:t>sun cream lotion to the child/children named on this form.</w:t>
      </w:r>
    </w:p>
    <w:p w14:paraId="743E86F7" w14:textId="2F1C82D9" w:rsidR="00F074AA" w:rsidRPr="00325821" w:rsidRDefault="7A97A5DD" w:rsidP="00E8618E">
      <w:pPr>
        <w:widowControl w:val="0"/>
        <w:numPr>
          <w:ilvl w:val="0"/>
          <w:numId w:val="6"/>
        </w:numPr>
        <w:tabs>
          <w:tab w:val="left" w:pos="220"/>
          <w:tab w:val="left" w:pos="720"/>
        </w:tabs>
        <w:autoSpaceDE w:val="0"/>
        <w:autoSpaceDN w:val="0"/>
        <w:adjustRightInd w:val="0"/>
        <w:spacing w:after="240"/>
        <w:ind w:hanging="720"/>
        <w:rPr>
          <w:rFonts w:ascii="Calibri,Comic Sans MS" w:eastAsia="Calibri,Comic Sans MS" w:hAnsi="Calibri,Comic Sans MS" w:cs="Calibri,Comic Sans MS"/>
          <w:sz w:val="28"/>
          <w:szCs w:val="28"/>
        </w:rPr>
      </w:pPr>
      <w:r w:rsidRPr="7A97A5DD">
        <w:rPr>
          <w:rFonts w:ascii="Calibri" w:eastAsia="Calibri" w:hAnsi="Calibri" w:cs="Calibri"/>
          <w:sz w:val="28"/>
          <w:szCs w:val="28"/>
        </w:rPr>
        <w:t>I confirm that the information given above is correct and I promise to contact the playleader as soon as any of the details change.</w:t>
      </w:r>
    </w:p>
    <w:p w14:paraId="1ED827B2" w14:textId="77777777" w:rsidR="00E8618E" w:rsidRPr="00E8618E" w:rsidRDefault="4D45B53F" w:rsidP="00E8618E">
      <w:pPr>
        <w:widowControl w:val="0"/>
        <w:numPr>
          <w:ilvl w:val="0"/>
          <w:numId w:val="6"/>
        </w:numPr>
        <w:tabs>
          <w:tab w:val="left" w:pos="220"/>
          <w:tab w:val="left" w:pos="720"/>
        </w:tabs>
        <w:autoSpaceDE w:val="0"/>
        <w:autoSpaceDN w:val="0"/>
        <w:adjustRightInd w:val="0"/>
        <w:spacing w:after="240"/>
        <w:ind w:hanging="720"/>
        <w:rPr>
          <w:rFonts w:ascii="Calibri,Comic Sans MS" w:eastAsia="Calibri,Comic Sans MS" w:hAnsi="Calibri,Comic Sans MS" w:cs="Calibri,Comic Sans MS"/>
          <w:sz w:val="28"/>
          <w:szCs w:val="28"/>
        </w:rPr>
      </w:pPr>
      <w:r w:rsidRPr="4D45B53F">
        <w:rPr>
          <w:rFonts w:ascii="Calibri" w:eastAsia="Calibri" w:hAnsi="Calibri" w:cs="Calibri"/>
          <w:sz w:val="28"/>
          <w:szCs w:val="28"/>
        </w:rPr>
        <w:t xml:space="preserve">I hereby consent for my child to take up a place at this club, according to the terms and conditions set out in its Policies and Procedures. </w:t>
      </w:r>
    </w:p>
    <w:p w14:paraId="36C86E40" w14:textId="77777777" w:rsidR="00E8618E" w:rsidRPr="00E8618E" w:rsidRDefault="4D45B53F" w:rsidP="00E8618E">
      <w:pPr>
        <w:widowControl w:val="0"/>
        <w:numPr>
          <w:ilvl w:val="0"/>
          <w:numId w:val="6"/>
        </w:numPr>
        <w:tabs>
          <w:tab w:val="left" w:pos="220"/>
          <w:tab w:val="left" w:pos="720"/>
        </w:tabs>
        <w:autoSpaceDE w:val="0"/>
        <w:autoSpaceDN w:val="0"/>
        <w:adjustRightInd w:val="0"/>
        <w:spacing w:after="240"/>
        <w:ind w:hanging="720"/>
        <w:rPr>
          <w:rFonts w:ascii="Calibri,Comic Sans MS" w:eastAsia="Calibri,Comic Sans MS" w:hAnsi="Calibri,Comic Sans MS" w:cs="Calibri,Comic Sans MS"/>
          <w:sz w:val="28"/>
          <w:szCs w:val="28"/>
        </w:rPr>
      </w:pPr>
      <w:r w:rsidRPr="4D45B53F">
        <w:rPr>
          <w:rFonts w:ascii="Calibri" w:eastAsia="Calibri" w:hAnsi="Calibri" w:cs="Calibri"/>
          <w:sz w:val="28"/>
          <w:szCs w:val="28"/>
        </w:rPr>
        <w:t xml:space="preserve">I have understood the expectations and obligations relating to both myself and the club and agree to abide by them. </w:t>
      </w:r>
    </w:p>
    <w:p w14:paraId="542D3F10" w14:textId="697DA25E" w:rsidR="00E8618E" w:rsidRPr="00E8618E" w:rsidRDefault="4D45B53F" w:rsidP="00E8618E">
      <w:pPr>
        <w:widowControl w:val="0"/>
        <w:numPr>
          <w:ilvl w:val="0"/>
          <w:numId w:val="6"/>
        </w:numPr>
        <w:tabs>
          <w:tab w:val="left" w:pos="220"/>
          <w:tab w:val="left" w:pos="720"/>
        </w:tabs>
        <w:autoSpaceDE w:val="0"/>
        <w:autoSpaceDN w:val="0"/>
        <w:adjustRightInd w:val="0"/>
        <w:spacing w:after="240"/>
        <w:ind w:hanging="720"/>
        <w:rPr>
          <w:rFonts w:ascii="Calibri,Comic Sans MS" w:eastAsia="Calibri,Comic Sans MS" w:hAnsi="Calibri,Comic Sans MS" w:cs="Calibri,Comic Sans MS"/>
          <w:sz w:val="28"/>
          <w:szCs w:val="28"/>
        </w:rPr>
      </w:pPr>
      <w:r w:rsidRPr="4D45B53F">
        <w:rPr>
          <w:rFonts w:ascii="Calibri" w:eastAsia="Calibri" w:hAnsi="Calibri" w:cs="Calibri"/>
          <w:sz w:val="28"/>
          <w:szCs w:val="28"/>
        </w:rPr>
        <w:t>I understand that persistent late or non-payment of fees will jeopardize my child’s continued attendance at the club.</w:t>
      </w:r>
    </w:p>
    <w:p w14:paraId="7BB03317" w14:textId="77777777" w:rsidR="00E8618E" w:rsidRDefault="00E8618E" w:rsidP="00E8618E">
      <w:pPr>
        <w:widowControl w:val="0"/>
        <w:tabs>
          <w:tab w:val="left" w:pos="220"/>
          <w:tab w:val="left" w:pos="720"/>
        </w:tabs>
        <w:autoSpaceDE w:val="0"/>
        <w:autoSpaceDN w:val="0"/>
        <w:adjustRightInd w:val="0"/>
        <w:spacing w:after="240"/>
        <w:rPr>
          <w:rFonts w:ascii="Calibri" w:eastAsia="Calibri" w:hAnsi="Calibri" w:cs="Calibri"/>
          <w:sz w:val="28"/>
          <w:szCs w:val="28"/>
        </w:rPr>
      </w:pPr>
    </w:p>
    <w:p w14:paraId="1D8E7CBC" w14:textId="77777777" w:rsidR="00E8618E" w:rsidRPr="00E8618E" w:rsidRDefault="00E8618E" w:rsidP="00E8618E">
      <w:pPr>
        <w:widowControl w:val="0"/>
        <w:tabs>
          <w:tab w:val="left" w:pos="220"/>
          <w:tab w:val="left" w:pos="720"/>
        </w:tabs>
        <w:autoSpaceDE w:val="0"/>
        <w:autoSpaceDN w:val="0"/>
        <w:adjustRightInd w:val="0"/>
        <w:spacing w:after="240"/>
        <w:rPr>
          <w:rFonts w:ascii="Calibri,Comic Sans MS" w:eastAsia="Calibri,Comic Sans MS" w:hAnsi="Calibri,Comic Sans MS" w:cs="Calibri,Comic Sans MS"/>
          <w:sz w:val="28"/>
          <w:szCs w:val="28"/>
        </w:rPr>
      </w:pPr>
    </w:p>
    <w:p w14:paraId="77AAD884" w14:textId="77777777" w:rsidR="00E8618E" w:rsidRDefault="7A97A5DD" w:rsidP="7A97A5DD">
      <w:pPr>
        <w:widowControl w:val="0"/>
        <w:autoSpaceDE w:val="0"/>
        <w:autoSpaceDN w:val="0"/>
        <w:adjustRightInd w:val="0"/>
        <w:spacing w:after="240"/>
        <w:rPr>
          <w:rFonts w:ascii="Calibri" w:eastAsia="Calibri" w:hAnsi="Calibri" w:cs="Calibri"/>
          <w:b/>
          <w:bCs/>
          <w:sz w:val="28"/>
          <w:szCs w:val="28"/>
        </w:rPr>
      </w:pPr>
      <w:r w:rsidRPr="7A97A5DD">
        <w:rPr>
          <w:rFonts w:ascii="Calibri" w:eastAsia="Calibri" w:hAnsi="Calibri" w:cs="Calibri"/>
          <w:b/>
          <w:bCs/>
          <w:sz w:val="28"/>
          <w:szCs w:val="28"/>
        </w:rPr>
        <w:t xml:space="preserve">Signed Parent/Carer: ______________________________________ </w:t>
      </w:r>
    </w:p>
    <w:p w14:paraId="1263CEFD" w14:textId="77777777" w:rsidR="00E8618E" w:rsidRDefault="00E8618E" w:rsidP="7A97A5DD">
      <w:pPr>
        <w:widowControl w:val="0"/>
        <w:autoSpaceDE w:val="0"/>
        <w:autoSpaceDN w:val="0"/>
        <w:adjustRightInd w:val="0"/>
        <w:spacing w:after="240"/>
        <w:rPr>
          <w:rFonts w:ascii="Calibri" w:eastAsia="Calibri" w:hAnsi="Calibri" w:cs="Calibri"/>
          <w:b/>
          <w:bCs/>
          <w:sz w:val="28"/>
          <w:szCs w:val="28"/>
        </w:rPr>
      </w:pPr>
    </w:p>
    <w:p w14:paraId="4DD0923B" w14:textId="704140E7" w:rsidR="00F074AA" w:rsidRPr="0098043C" w:rsidRDefault="7A97A5DD" w:rsidP="7A97A5DD">
      <w:pPr>
        <w:widowControl w:val="0"/>
        <w:autoSpaceDE w:val="0"/>
        <w:autoSpaceDN w:val="0"/>
        <w:adjustRightInd w:val="0"/>
        <w:spacing w:after="240"/>
        <w:rPr>
          <w:rFonts w:ascii="Calibri,Comic Sans MS" w:eastAsia="Calibri,Comic Sans MS" w:hAnsi="Calibri,Comic Sans MS" w:cs="Calibri,Comic Sans MS"/>
          <w:b/>
          <w:bCs/>
          <w:sz w:val="28"/>
          <w:szCs w:val="28"/>
        </w:rPr>
      </w:pPr>
      <w:r w:rsidRPr="7A97A5DD">
        <w:rPr>
          <w:rFonts w:ascii="Calibri" w:eastAsia="Calibri" w:hAnsi="Calibri" w:cs="Calibri"/>
          <w:b/>
          <w:bCs/>
          <w:sz w:val="28"/>
          <w:szCs w:val="28"/>
        </w:rPr>
        <w:t>Date: _______________________</w:t>
      </w:r>
    </w:p>
    <w:p w14:paraId="683BE0E6" w14:textId="77777777" w:rsidR="00E8618E" w:rsidRDefault="00E8618E" w:rsidP="00F074AA">
      <w:pPr>
        <w:widowControl w:val="0"/>
        <w:autoSpaceDE w:val="0"/>
        <w:autoSpaceDN w:val="0"/>
        <w:adjustRightInd w:val="0"/>
        <w:spacing w:after="240"/>
        <w:rPr>
          <w:rFonts w:ascii="Calibri" w:hAnsi="Calibri" w:cs="Comic Sans MS"/>
          <w:sz w:val="28"/>
          <w:szCs w:val="28"/>
        </w:rPr>
      </w:pPr>
    </w:p>
    <w:p w14:paraId="63A11114" w14:textId="72EB39BC" w:rsidR="0098043C" w:rsidRDefault="7A97A5DD" w:rsidP="7A97A5DD">
      <w:pPr>
        <w:widowControl w:val="0"/>
        <w:autoSpaceDE w:val="0"/>
        <w:autoSpaceDN w:val="0"/>
        <w:adjustRightInd w:val="0"/>
        <w:spacing w:after="240"/>
        <w:rPr>
          <w:rFonts w:ascii="Calibri" w:eastAsia="Calibri" w:hAnsi="Calibri" w:cs="Calibri"/>
          <w:b/>
          <w:bCs/>
          <w:sz w:val="28"/>
          <w:szCs w:val="28"/>
        </w:rPr>
      </w:pPr>
      <w:r w:rsidRPr="7A97A5DD">
        <w:rPr>
          <w:rFonts w:ascii="Calibri" w:eastAsia="Calibri" w:hAnsi="Calibri" w:cs="Calibri"/>
          <w:b/>
          <w:bCs/>
          <w:sz w:val="28"/>
          <w:szCs w:val="28"/>
        </w:rPr>
        <w:t>Emergency Treatment</w:t>
      </w:r>
    </w:p>
    <w:p w14:paraId="51CF282B" w14:textId="77777777" w:rsidR="00E8618E" w:rsidRDefault="00E8618E" w:rsidP="7A97A5DD">
      <w:pPr>
        <w:widowControl w:val="0"/>
        <w:autoSpaceDE w:val="0"/>
        <w:autoSpaceDN w:val="0"/>
        <w:adjustRightInd w:val="0"/>
        <w:spacing w:after="240"/>
        <w:rPr>
          <w:rFonts w:ascii="Calibri,Comic Sans MS" w:eastAsia="Calibri,Comic Sans MS" w:hAnsi="Calibri,Comic Sans MS" w:cs="Calibri,Comic Sans MS"/>
          <w:sz w:val="28"/>
          <w:szCs w:val="28"/>
        </w:rPr>
      </w:pPr>
    </w:p>
    <w:p w14:paraId="319E47F5" w14:textId="13CADEAC" w:rsidR="00E8618E" w:rsidRPr="00E8618E" w:rsidRDefault="175F8A39" w:rsidP="7A97A5DD">
      <w:pPr>
        <w:widowControl w:val="0"/>
        <w:autoSpaceDE w:val="0"/>
        <w:autoSpaceDN w:val="0"/>
        <w:adjustRightInd w:val="0"/>
        <w:spacing w:after="240"/>
        <w:rPr>
          <w:rFonts w:ascii="Calibri" w:eastAsia="Calibri" w:hAnsi="Calibri" w:cs="Calibri"/>
          <w:sz w:val="28"/>
          <w:szCs w:val="28"/>
        </w:rPr>
      </w:pPr>
      <w:r w:rsidRPr="175F8A39">
        <w:rPr>
          <w:rFonts w:ascii="Calibri" w:eastAsia="Calibri" w:hAnsi="Calibri" w:cs="Calibri"/>
          <w:sz w:val="28"/>
          <w:szCs w:val="28"/>
        </w:rPr>
        <w:t xml:space="preserve">Please read the following statement carefully. If you are unable to sign for any religious </w:t>
      </w:r>
      <w:r w:rsidR="00E8618E" w:rsidRPr="175F8A39">
        <w:rPr>
          <w:rFonts w:ascii="Calibri" w:eastAsia="Calibri" w:hAnsi="Calibri" w:cs="Calibri"/>
          <w:sz w:val="28"/>
          <w:szCs w:val="28"/>
        </w:rPr>
        <w:t>reasons,</w:t>
      </w:r>
      <w:r w:rsidRPr="175F8A39">
        <w:rPr>
          <w:rFonts w:ascii="Calibri" w:eastAsia="Calibri" w:hAnsi="Calibri" w:cs="Calibri"/>
          <w:sz w:val="28"/>
          <w:szCs w:val="28"/>
        </w:rPr>
        <w:t xml:space="preserve"> please make sure you have provided details in the above section. (Please include any special instructions). We are required to follow Gloucestershire’s Child Protection Procedure, a copy of which is available for parents to see.</w:t>
      </w:r>
    </w:p>
    <w:p w14:paraId="00539523" w14:textId="3401C5A3" w:rsidR="00F074AA" w:rsidRDefault="175F8A39" w:rsidP="7A97A5DD">
      <w:pPr>
        <w:widowControl w:val="0"/>
        <w:autoSpaceDE w:val="0"/>
        <w:autoSpaceDN w:val="0"/>
        <w:adjustRightInd w:val="0"/>
        <w:spacing w:after="240"/>
        <w:rPr>
          <w:rFonts w:ascii="Calibri" w:eastAsia="Calibri" w:hAnsi="Calibri" w:cs="Calibri"/>
          <w:sz w:val="28"/>
          <w:szCs w:val="28"/>
        </w:rPr>
      </w:pPr>
      <w:r w:rsidRPr="175F8A39">
        <w:rPr>
          <w:rFonts w:ascii="Calibri" w:eastAsia="Calibri" w:hAnsi="Calibri" w:cs="Calibri"/>
          <w:sz w:val="28"/>
          <w:szCs w:val="28"/>
        </w:rPr>
        <w:t xml:space="preserve">“I consent to any emergency medical treatment necessary during the running of the club. Should any urgent matters of concern arise, I give </w:t>
      </w:r>
      <w:r w:rsidRPr="175F8A39">
        <w:rPr>
          <w:rFonts w:ascii="Calibri" w:eastAsia="Calibri" w:hAnsi="Calibri" w:cs="Calibri"/>
          <w:sz w:val="28"/>
          <w:szCs w:val="28"/>
        </w:rPr>
        <w:lastRenderedPageBreak/>
        <w:t>permission for my child to be given emergency treatment as necessary and/or contact to be made with the appropriate medical/health/social services authorities. I authorize the playworkers to sign any written form of consent required by the hospital authorities if the delay in getting my signature is considered by the Doctor to endanger my child’s health and safety, on the understanding that every effort will be made to contact me.”</w:t>
      </w:r>
    </w:p>
    <w:p w14:paraId="55FD7EAC" w14:textId="77777777" w:rsidR="00E8618E" w:rsidRPr="00325821" w:rsidRDefault="00E8618E" w:rsidP="7A97A5DD">
      <w:pPr>
        <w:widowControl w:val="0"/>
        <w:autoSpaceDE w:val="0"/>
        <w:autoSpaceDN w:val="0"/>
        <w:adjustRightInd w:val="0"/>
        <w:spacing w:after="240"/>
        <w:rPr>
          <w:rFonts w:ascii="Calibri,Times" w:eastAsia="Calibri,Times" w:hAnsi="Calibri,Times" w:cs="Calibri,Times"/>
          <w:sz w:val="28"/>
          <w:szCs w:val="28"/>
        </w:rPr>
      </w:pPr>
    </w:p>
    <w:p w14:paraId="602E8CFA" w14:textId="77777777" w:rsidR="00E8618E" w:rsidRDefault="7A97A5DD" w:rsidP="7A97A5DD">
      <w:pPr>
        <w:widowControl w:val="0"/>
        <w:autoSpaceDE w:val="0"/>
        <w:autoSpaceDN w:val="0"/>
        <w:adjustRightInd w:val="0"/>
        <w:spacing w:after="240"/>
        <w:rPr>
          <w:rFonts w:ascii="Calibri" w:eastAsia="Calibri" w:hAnsi="Calibri" w:cs="Calibri"/>
          <w:b/>
          <w:bCs/>
          <w:sz w:val="28"/>
          <w:szCs w:val="28"/>
        </w:rPr>
      </w:pPr>
      <w:r w:rsidRPr="7A97A5DD">
        <w:rPr>
          <w:rFonts w:ascii="Calibri" w:eastAsia="Calibri" w:hAnsi="Calibri" w:cs="Calibri"/>
          <w:b/>
          <w:bCs/>
          <w:sz w:val="28"/>
          <w:szCs w:val="28"/>
        </w:rPr>
        <w:t>Signed Parent/Carer: ______________________________________</w:t>
      </w:r>
    </w:p>
    <w:p w14:paraId="45B46916" w14:textId="78F167F8" w:rsidR="00F87D6B" w:rsidRDefault="7A97A5DD" w:rsidP="7A97A5DD">
      <w:pPr>
        <w:widowControl w:val="0"/>
        <w:autoSpaceDE w:val="0"/>
        <w:autoSpaceDN w:val="0"/>
        <w:adjustRightInd w:val="0"/>
        <w:spacing w:after="240"/>
        <w:rPr>
          <w:rFonts w:ascii="Calibri" w:eastAsia="Calibri" w:hAnsi="Calibri" w:cs="Calibri"/>
          <w:b/>
          <w:bCs/>
          <w:sz w:val="28"/>
          <w:szCs w:val="28"/>
        </w:rPr>
      </w:pPr>
      <w:r w:rsidRPr="7A97A5DD">
        <w:rPr>
          <w:rFonts w:ascii="Calibri" w:eastAsia="Calibri" w:hAnsi="Calibri" w:cs="Calibri"/>
          <w:b/>
          <w:bCs/>
          <w:sz w:val="28"/>
          <w:szCs w:val="28"/>
        </w:rPr>
        <w:t xml:space="preserve"> Date: _______________________</w:t>
      </w:r>
    </w:p>
    <w:p w14:paraId="4DCCF7AE" w14:textId="77777777" w:rsidR="00E8618E" w:rsidRDefault="00E8618E" w:rsidP="7A97A5DD">
      <w:pPr>
        <w:widowControl w:val="0"/>
        <w:autoSpaceDE w:val="0"/>
        <w:autoSpaceDN w:val="0"/>
        <w:adjustRightInd w:val="0"/>
        <w:spacing w:after="240"/>
        <w:rPr>
          <w:rFonts w:ascii="Calibri" w:eastAsia="Calibri" w:hAnsi="Calibri" w:cs="Calibri"/>
          <w:b/>
          <w:bCs/>
          <w:sz w:val="28"/>
          <w:szCs w:val="28"/>
        </w:rPr>
      </w:pPr>
    </w:p>
    <w:p w14:paraId="74362386" w14:textId="77777777" w:rsidR="00E8618E" w:rsidRDefault="00E8618E" w:rsidP="7A97A5DD">
      <w:pPr>
        <w:widowControl w:val="0"/>
        <w:autoSpaceDE w:val="0"/>
        <w:autoSpaceDN w:val="0"/>
        <w:adjustRightInd w:val="0"/>
        <w:spacing w:after="240"/>
        <w:rPr>
          <w:rFonts w:ascii="Calibri" w:eastAsia="Calibri" w:hAnsi="Calibri" w:cs="Calibri"/>
          <w:b/>
          <w:bCs/>
          <w:sz w:val="28"/>
          <w:szCs w:val="28"/>
        </w:rPr>
      </w:pPr>
    </w:p>
    <w:p w14:paraId="32C2AC01" w14:textId="77777777" w:rsidR="00E8618E" w:rsidRDefault="00E8618E" w:rsidP="7A97A5DD">
      <w:pPr>
        <w:widowControl w:val="0"/>
        <w:autoSpaceDE w:val="0"/>
        <w:autoSpaceDN w:val="0"/>
        <w:adjustRightInd w:val="0"/>
        <w:spacing w:after="240"/>
        <w:rPr>
          <w:rFonts w:ascii="Calibri" w:eastAsia="Calibri" w:hAnsi="Calibri" w:cs="Calibri"/>
          <w:b/>
          <w:bCs/>
          <w:sz w:val="28"/>
          <w:szCs w:val="28"/>
        </w:rPr>
      </w:pPr>
    </w:p>
    <w:p w14:paraId="4386155E" w14:textId="77777777" w:rsidR="00E8618E" w:rsidRDefault="00E8618E" w:rsidP="7A97A5DD">
      <w:pPr>
        <w:widowControl w:val="0"/>
        <w:autoSpaceDE w:val="0"/>
        <w:autoSpaceDN w:val="0"/>
        <w:adjustRightInd w:val="0"/>
        <w:spacing w:after="240"/>
        <w:rPr>
          <w:rFonts w:ascii="Calibri" w:eastAsia="Calibri" w:hAnsi="Calibri" w:cs="Calibri"/>
          <w:b/>
          <w:bCs/>
          <w:sz w:val="28"/>
          <w:szCs w:val="28"/>
        </w:rPr>
      </w:pPr>
    </w:p>
    <w:p w14:paraId="1E15246A" w14:textId="77777777" w:rsidR="00E8618E" w:rsidRDefault="00E8618E" w:rsidP="7A97A5DD">
      <w:pPr>
        <w:widowControl w:val="0"/>
        <w:autoSpaceDE w:val="0"/>
        <w:autoSpaceDN w:val="0"/>
        <w:adjustRightInd w:val="0"/>
        <w:spacing w:after="240"/>
        <w:rPr>
          <w:rFonts w:ascii="Calibri" w:eastAsia="Calibri" w:hAnsi="Calibri" w:cs="Calibri"/>
          <w:b/>
          <w:bCs/>
          <w:sz w:val="28"/>
          <w:szCs w:val="28"/>
        </w:rPr>
      </w:pPr>
    </w:p>
    <w:p w14:paraId="4C66919C" w14:textId="77777777" w:rsidR="00E8618E" w:rsidRDefault="00E8618E" w:rsidP="7A97A5DD">
      <w:pPr>
        <w:widowControl w:val="0"/>
        <w:autoSpaceDE w:val="0"/>
        <w:autoSpaceDN w:val="0"/>
        <w:adjustRightInd w:val="0"/>
        <w:spacing w:after="240"/>
        <w:rPr>
          <w:rFonts w:ascii="Calibri" w:eastAsia="Calibri" w:hAnsi="Calibri" w:cs="Calibri"/>
          <w:b/>
          <w:bCs/>
          <w:sz w:val="28"/>
          <w:szCs w:val="28"/>
        </w:rPr>
      </w:pPr>
    </w:p>
    <w:p w14:paraId="3DF5CD31" w14:textId="77777777" w:rsidR="00E8618E" w:rsidRDefault="00E8618E" w:rsidP="7A97A5DD">
      <w:pPr>
        <w:widowControl w:val="0"/>
        <w:autoSpaceDE w:val="0"/>
        <w:autoSpaceDN w:val="0"/>
        <w:adjustRightInd w:val="0"/>
        <w:spacing w:after="240"/>
        <w:rPr>
          <w:rFonts w:ascii="Calibri" w:eastAsia="Calibri" w:hAnsi="Calibri" w:cs="Calibri"/>
          <w:b/>
          <w:bCs/>
          <w:sz w:val="28"/>
          <w:szCs w:val="28"/>
        </w:rPr>
      </w:pPr>
    </w:p>
    <w:p w14:paraId="00FE73EE" w14:textId="77777777" w:rsidR="00E8618E" w:rsidRDefault="00E8618E" w:rsidP="7A97A5DD">
      <w:pPr>
        <w:widowControl w:val="0"/>
        <w:autoSpaceDE w:val="0"/>
        <w:autoSpaceDN w:val="0"/>
        <w:adjustRightInd w:val="0"/>
        <w:spacing w:after="240"/>
        <w:rPr>
          <w:rFonts w:ascii="Calibri" w:eastAsia="Calibri" w:hAnsi="Calibri" w:cs="Calibri"/>
          <w:b/>
          <w:bCs/>
          <w:sz w:val="28"/>
          <w:szCs w:val="28"/>
        </w:rPr>
      </w:pPr>
    </w:p>
    <w:p w14:paraId="1676FCF0" w14:textId="77777777" w:rsidR="00E8618E" w:rsidRDefault="00E8618E" w:rsidP="7A97A5DD">
      <w:pPr>
        <w:widowControl w:val="0"/>
        <w:autoSpaceDE w:val="0"/>
        <w:autoSpaceDN w:val="0"/>
        <w:adjustRightInd w:val="0"/>
        <w:spacing w:after="240"/>
        <w:rPr>
          <w:rFonts w:ascii="Calibri" w:eastAsia="Calibri" w:hAnsi="Calibri" w:cs="Calibri"/>
          <w:b/>
          <w:bCs/>
          <w:sz w:val="28"/>
          <w:szCs w:val="28"/>
        </w:rPr>
      </w:pPr>
    </w:p>
    <w:p w14:paraId="341D8E37" w14:textId="77777777" w:rsidR="00E8618E" w:rsidRDefault="00E8618E" w:rsidP="7A97A5DD">
      <w:pPr>
        <w:widowControl w:val="0"/>
        <w:autoSpaceDE w:val="0"/>
        <w:autoSpaceDN w:val="0"/>
        <w:adjustRightInd w:val="0"/>
        <w:spacing w:after="240"/>
        <w:rPr>
          <w:rFonts w:ascii="Calibri" w:eastAsia="Calibri" w:hAnsi="Calibri" w:cs="Calibri"/>
          <w:b/>
          <w:bCs/>
          <w:sz w:val="28"/>
          <w:szCs w:val="28"/>
        </w:rPr>
      </w:pPr>
    </w:p>
    <w:p w14:paraId="4216654A" w14:textId="77777777" w:rsidR="00E8618E" w:rsidRDefault="00E8618E" w:rsidP="7A97A5DD">
      <w:pPr>
        <w:widowControl w:val="0"/>
        <w:autoSpaceDE w:val="0"/>
        <w:autoSpaceDN w:val="0"/>
        <w:adjustRightInd w:val="0"/>
        <w:spacing w:after="240"/>
        <w:rPr>
          <w:rFonts w:ascii="Calibri" w:eastAsia="Calibri" w:hAnsi="Calibri" w:cs="Calibri"/>
          <w:b/>
          <w:bCs/>
          <w:sz w:val="28"/>
          <w:szCs w:val="28"/>
        </w:rPr>
      </w:pPr>
    </w:p>
    <w:p w14:paraId="472E0D0D" w14:textId="77777777" w:rsidR="00E8618E" w:rsidRDefault="00E8618E" w:rsidP="7A97A5DD">
      <w:pPr>
        <w:widowControl w:val="0"/>
        <w:autoSpaceDE w:val="0"/>
        <w:autoSpaceDN w:val="0"/>
        <w:adjustRightInd w:val="0"/>
        <w:spacing w:after="240"/>
        <w:rPr>
          <w:rFonts w:ascii="Calibri" w:eastAsia="Calibri" w:hAnsi="Calibri" w:cs="Calibri"/>
          <w:b/>
          <w:bCs/>
          <w:sz w:val="28"/>
          <w:szCs w:val="28"/>
        </w:rPr>
      </w:pPr>
    </w:p>
    <w:p w14:paraId="393523D8" w14:textId="77777777" w:rsidR="00E8618E" w:rsidRDefault="00E8618E" w:rsidP="7A97A5DD">
      <w:pPr>
        <w:widowControl w:val="0"/>
        <w:autoSpaceDE w:val="0"/>
        <w:autoSpaceDN w:val="0"/>
        <w:adjustRightInd w:val="0"/>
        <w:spacing w:after="240"/>
        <w:rPr>
          <w:rFonts w:ascii="Calibri" w:eastAsia="Calibri" w:hAnsi="Calibri" w:cs="Calibri"/>
          <w:b/>
          <w:bCs/>
          <w:sz w:val="28"/>
          <w:szCs w:val="28"/>
        </w:rPr>
      </w:pPr>
    </w:p>
    <w:p w14:paraId="73E9B56B" w14:textId="77777777" w:rsidR="00E8618E" w:rsidRDefault="00E8618E" w:rsidP="7A97A5DD">
      <w:pPr>
        <w:widowControl w:val="0"/>
        <w:autoSpaceDE w:val="0"/>
        <w:autoSpaceDN w:val="0"/>
        <w:adjustRightInd w:val="0"/>
        <w:spacing w:after="240"/>
        <w:rPr>
          <w:rFonts w:ascii="Calibri" w:eastAsia="Calibri" w:hAnsi="Calibri" w:cs="Calibri"/>
          <w:b/>
          <w:bCs/>
          <w:sz w:val="28"/>
          <w:szCs w:val="28"/>
        </w:rPr>
      </w:pPr>
    </w:p>
    <w:p w14:paraId="5C57098B" w14:textId="77777777" w:rsidR="00E8618E" w:rsidRDefault="00E8618E" w:rsidP="7A97A5DD">
      <w:pPr>
        <w:widowControl w:val="0"/>
        <w:autoSpaceDE w:val="0"/>
        <w:autoSpaceDN w:val="0"/>
        <w:adjustRightInd w:val="0"/>
        <w:spacing w:after="240"/>
        <w:rPr>
          <w:rFonts w:ascii="Calibri" w:eastAsia="Calibri" w:hAnsi="Calibri" w:cs="Calibri"/>
          <w:b/>
          <w:bCs/>
          <w:sz w:val="28"/>
          <w:szCs w:val="28"/>
        </w:rPr>
      </w:pPr>
    </w:p>
    <w:p w14:paraId="15F2985B" w14:textId="77777777" w:rsidR="00365E55" w:rsidRPr="00365E55" w:rsidRDefault="00365E55" w:rsidP="7A97A5DD">
      <w:pPr>
        <w:widowControl w:val="0"/>
        <w:autoSpaceDE w:val="0"/>
        <w:autoSpaceDN w:val="0"/>
        <w:adjustRightInd w:val="0"/>
        <w:spacing w:after="240"/>
        <w:rPr>
          <w:rFonts w:ascii="Calibri,Times" w:eastAsia="Calibri,Times" w:hAnsi="Calibri,Times" w:cs="Calibri,Times"/>
          <w:b/>
          <w:bCs/>
          <w:sz w:val="28"/>
          <w:szCs w:val="28"/>
          <w:u w:val="single"/>
        </w:rPr>
      </w:pPr>
    </w:p>
    <w:p w14:paraId="7AF65601" w14:textId="35303CF8" w:rsidR="00F074AA" w:rsidRPr="00365E55" w:rsidRDefault="7A97A5DD" w:rsidP="7A97A5DD">
      <w:pPr>
        <w:widowControl w:val="0"/>
        <w:autoSpaceDE w:val="0"/>
        <w:autoSpaceDN w:val="0"/>
        <w:adjustRightInd w:val="0"/>
        <w:spacing w:after="240"/>
        <w:rPr>
          <w:rFonts w:ascii="Calibri" w:eastAsia="Calibri" w:hAnsi="Calibri" w:cs="Calibri"/>
          <w:b/>
          <w:bCs/>
          <w:sz w:val="28"/>
          <w:szCs w:val="28"/>
          <w:u w:val="single"/>
        </w:rPr>
      </w:pPr>
      <w:r w:rsidRPr="00365E55">
        <w:rPr>
          <w:rFonts w:ascii="Calibri" w:eastAsia="Calibri" w:hAnsi="Calibri" w:cs="Calibri"/>
          <w:b/>
          <w:bCs/>
          <w:sz w:val="28"/>
          <w:szCs w:val="28"/>
          <w:u w:val="single"/>
        </w:rPr>
        <w:lastRenderedPageBreak/>
        <w:t>OSCARS Medication Consent Form</w:t>
      </w:r>
    </w:p>
    <w:p w14:paraId="1ADFE72B" w14:textId="77777777" w:rsidR="00365E55" w:rsidRPr="00F87D6B" w:rsidRDefault="00365E55" w:rsidP="7A97A5DD">
      <w:pPr>
        <w:widowControl w:val="0"/>
        <w:autoSpaceDE w:val="0"/>
        <w:autoSpaceDN w:val="0"/>
        <w:adjustRightInd w:val="0"/>
        <w:spacing w:after="240"/>
        <w:rPr>
          <w:rFonts w:ascii="Calibri,Times" w:eastAsia="Calibri,Times" w:hAnsi="Calibri,Times" w:cs="Calibri,Times"/>
          <w:sz w:val="28"/>
          <w:szCs w:val="28"/>
        </w:rPr>
      </w:pPr>
    </w:p>
    <w:p w14:paraId="574E5FC5" w14:textId="77777777"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This form may be used for one-off medication eg: antibiotics, or for ongoing medication eg: inhalers for asthma.</w:t>
      </w:r>
    </w:p>
    <w:p w14:paraId="360FC23A" w14:textId="1AB41472" w:rsidR="009C7E59" w:rsidRPr="00325821" w:rsidRDefault="7A97A5DD" w:rsidP="7A97A5DD">
      <w:pPr>
        <w:widowControl w:val="0"/>
        <w:autoSpaceDE w:val="0"/>
        <w:autoSpaceDN w:val="0"/>
        <w:adjustRightInd w:val="0"/>
        <w:spacing w:after="240"/>
        <w:rPr>
          <w:rFonts w:ascii="Calibri,Comic Sans MS" w:eastAsia="Calibri,Comic Sans MS" w:hAnsi="Calibri,Comic Sans MS" w:cs="Calibri,Comic Sans MS"/>
          <w:sz w:val="28"/>
          <w:szCs w:val="28"/>
        </w:rPr>
      </w:pPr>
      <w:r w:rsidRPr="7A97A5DD">
        <w:rPr>
          <w:rFonts w:ascii="Calibri" w:eastAsia="Calibri" w:hAnsi="Calibri" w:cs="Calibri"/>
          <w:sz w:val="28"/>
          <w:szCs w:val="28"/>
        </w:rPr>
        <w:t>Please complete Part A or Part B as appropriate.</w:t>
      </w:r>
    </w:p>
    <w:p w14:paraId="74BCE8B2" w14:textId="159AF5B4" w:rsidR="00F074AA" w:rsidRPr="0098043C"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b/>
          <w:bCs/>
          <w:sz w:val="28"/>
          <w:szCs w:val="28"/>
        </w:rPr>
        <w:t xml:space="preserve">Name of child: </w:t>
      </w:r>
    </w:p>
    <w:p w14:paraId="0E37F698" w14:textId="77777777" w:rsidR="00F074AA" w:rsidRPr="0098043C"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b/>
          <w:bCs/>
          <w:sz w:val="28"/>
          <w:szCs w:val="28"/>
        </w:rPr>
        <w:t>PART A</w:t>
      </w:r>
    </w:p>
    <w:p w14:paraId="1E818F29" w14:textId="77777777" w:rsidR="0098043C" w:rsidRDefault="7A97A5DD" w:rsidP="7A97A5DD">
      <w:pPr>
        <w:widowControl w:val="0"/>
        <w:autoSpaceDE w:val="0"/>
        <w:autoSpaceDN w:val="0"/>
        <w:adjustRightInd w:val="0"/>
        <w:spacing w:after="240"/>
        <w:rPr>
          <w:rFonts w:ascii="Calibri,Comic Sans MS" w:eastAsia="Calibri,Comic Sans MS" w:hAnsi="Calibri,Comic Sans MS" w:cs="Calibri,Comic Sans MS"/>
          <w:sz w:val="28"/>
          <w:szCs w:val="28"/>
        </w:rPr>
      </w:pPr>
      <w:r w:rsidRPr="7A97A5DD">
        <w:rPr>
          <w:rFonts w:ascii="Calibri" w:eastAsia="Calibri" w:hAnsi="Calibri" w:cs="Calibri"/>
          <w:b/>
          <w:bCs/>
          <w:sz w:val="28"/>
          <w:szCs w:val="28"/>
        </w:rPr>
        <w:t>Medication:</w:t>
      </w:r>
      <w:r w:rsidRPr="7A97A5DD">
        <w:rPr>
          <w:rFonts w:ascii="Calibri,Comic Sans MS" w:eastAsia="Calibri,Comic Sans MS" w:hAnsi="Calibri,Comic Sans MS" w:cs="Calibri,Comic Sans MS"/>
          <w:sz w:val="28"/>
          <w:szCs w:val="28"/>
        </w:rPr>
        <w:t xml:space="preserve"> _________________________________________________________________________ </w:t>
      </w:r>
    </w:p>
    <w:p w14:paraId="0AF90E89" w14:textId="77777777" w:rsidR="0098043C" w:rsidRDefault="7A97A5DD" w:rsidP="7A97A5DD">
      <w:pPr>
        <w:widowControl w:val="0"/>
        <w:autoSpaceDE w:val="0"/>
        <w:autoSpaceDN w:val="0"/>
        <w:adjustRightInd w:val="0"/>
        <w:spacing w:after="240"/>
        <w:rPr>
          <w:rFonts w:ascii="Calibri,Comic Sans MS" w:eastAsia="Calibri,Comic Sans MS" w:hAnsi="Calibri,Comic Sans MS" w:cs="Calibri,Comic Sans MS"/>
          <w:sz w:val="28"/>
          <w:szCs w:val="28"/>
        </w:rPr>
      </w:pPr>
      <w:r w:rsidRPr="7A97A5DD">
        <w:rPr>
          <w:rFonts w:ascii="Calibri" w:eastAsia="Calibri" w:hAnsi="Calibri" w:cs="Calibri"/>
          <w:b/>
          <w:bCs/>
          <w:sz w:val="28"/>
          <w:szCs w:val="28"/>
        </w:rPr>
        <w:t>Dose</w:t>
      </w:r>
      <w:r w:rsidRPr="7A97A5DD">
        <w:rPr>
          <w:rFonts w:ascii="Calibri" w:eastAsia="Calibri" w:hAnsi="Calibri" w:cs="Calibri"/>
          <w:sz w:val="28"/>
          <w:szCs w:val="28"/>
        </w:rPr>
        <w:t xml:space="preserve"> (including times and frequency): ______________________________________________________ ___________________________________________________________________________________ </w:t>
      </w:r>
    </w:p>
    <w:p w14:paraId="56DA8C61" w14:textId="77777777" w:rsidR="0098043C" w:rsidRDefault="7A97A5DD" w:rsidP="7A97A5DD">
      <w:pPr>
        <w:widowControl w:val="0"/>
        <w:autoSpaceDE w:val="0"/>
        <w:autoSpaceDN w:val="0"/>
        <w:adjustRightInd w:val="0"/>
        <w:spacing w:after="240"/>
        <w:rPr>
          <w:rFonts w:ascii="Calibri,Comic Sans MS" w:eastAsia="Calibri,Comic Sans MS" w:hAnsi="Calibri,Comic Sans MS" w:cs="Calibri,Comic Sans MS"/>
          <w:sz w:val="28"/>
          <w:szCs w:val="28"/>
        </w:rPr>
      </w:pPr>
      <w:r w:rsidRPr="7A97A5DD">
        <w:rPr>
          <w:rFonts w:ascii="Calibri" w:eastAsia="Calibri" w:hAnsi="Calibri" w:cs="Calibri"/>
          <w:sz w:val="28"/>
          <w:szCs w:val="28"/>
        </w:rPr>
        <w:t xml:space="preserve">Potential side effects: _________________________________________________________________ ___________________________________________________________________________________ </w:t>
      </w:r>
    </w:p>
    <w:p w14:paraId="081540FD" w14:textId="77777777" w:rsidR="0098043C" w:rsidRDefault="7A97A5DD" w:rsidP="7A97A5DD">
      <w:pPr>
        <w:widowControl w:val="0"/>
        <w:autoSpaceDE w:val="0"/>
        <w:autoSpaceDN w:val="0"/>
        <w:adjustRightInd w:val="0"/>
        <w:spacing w:after="240"/>
        <w:rPr>
          <w:rFonts w:ascii="Calibri,Comic Sans MS" w:eastAsia="Calibri,Comic Sans MS" w:hAnsi="Calibri,Comic Sans MS" w:cs="Calibri,Comic Sans MS"/>
          <w:sz w:val="28"/>
          <w:szCs w:val="28"/>
        </w:rPr>
      </w:pPr>
      <w:r w:rsidRPr="7A97A5DD">
        <w:rPr>
          <w:rFonts w:ascii="Calibri" w:eastAsia="Calibri" w:hAnsi="Calibri" w:cs="Calibri"/>
          <w:b/>
          <w:bCs/>
          <w:sz w:val="28"/>
          <w:szCs w:val="28"/>
        </w:rPr>
        <w:t>Date from</w:t>
      </w:r>
      <w:r w:rsidRPr="7A97A5DD">
        <w:rPr>
          <w:rFonts w:ascii="Calibri,Comic Sans MS" w:eastAsia="Calibri,Comic Sans MS" w:hAnsi="Calibri,Comic Sans MS" w:cs="Calibri,Comic Sans MS"/>
          <w:sz w:val="28"/>
          <w:szCs w:val="28"/>
        </w:rPr>
        <w:t xml:space="preserve">: ___________________________________ </w:t>
      </w:r>
    </w:p>
    <w:p w14:paraId="46CD86E1" w14:textId="77777777" w:rsidR="0098043C" w:rsidRDefault="7A97A5DD" w:rsidP="7A97A5DD">
      <w:pPr>
        <w:widowControl w:val="0"/>
        <w:autoSpaceDE w:val="0"/>
        <w:autoSpaceDN w:val="0"/>
        <w:adjustRightInd w:val="0"/>
        <w:spacing w:after="240"/>
        <w:rPr>
          <w:rFonts w:ascii="Calibri,Comic Sans MS" w:eastAsia="Calibri,Comic Sans MS" w:hAnsi="Calibri,Comic Sans MS" w:cs="Calibri,Comic Sans MS"/>
          <w:sz w:val="28"/>
          <w:szCs w:val="28"/>
        </w:rPr>
      </w:pPr>
      <w:r w:rsidRPr="7A97A5DD">
        <w:rPr>
          <w:rFonts w:ascii="Calibri" w:eastAsia="Calibri" w:hAnsi="Calibri" w:cs="Calibri"/>
          <w:b/>
          <w:bCs/>
          <w:sz w:val="28"/>
          <w:szCs w:val="28"/>
        </w:rPr>
        <w:t>to:</w:t>
      </w:r>
      <w:r w:rsidRPr="7A97A5DD">
        <w:rPr>
          <w:rFonts w:ascii="Calibri,Comic Sans MS" w:eastAsia="Calibri,Comic Sans MS" w:hAnsi="Calibri,Comic Sans MS" w:cs="Calibri,Comic Sans MS"/>
          <w:sz w:val="28"/>
          <w:szCs w:val="28"/>
        </w:rPr>
        <w:t xml:space="preserve"> ___________________________________ </w:t>
      </w:r>
    </w:p>
    <w:p w14:paraId="13FBD780" w14:textId="55BC5169"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Doctor’s name &amp; tel no: _________________________________________________________________</w:t>
      </w:r>
    </w:p>
    <w:p w14:paraId="74D0AA91" w14:textId="77777777" w:rsidR="009C7E59" w:rsidRPr="00325821" w:rsidRDefault="009C7E59" w:rsidP="00F074AA">
      <w:pPr>
        <w:widowControl w:val="0"/>
        <w:autoSpaceDE w:val="0"/>
        <w:autoSpaceDN w:val="0"/>
        <w:adjustRightInd w:val="0"/>
        <w:spacing w:after="240"/>
        <w:rPr>
          <w:rFonts w:ascii="Calibri" w:hAnsi="Calibri" w:cs="Times"/>
          <w:sz w:val="28"/>
          <w:szCs w:val="28"/>
        </w:rPr>
      </w:pPr>
    </w:p>
    <w:p w14:paraId="724A6BA6" w14:textId="1656B505" w:rsidR="00F741DC"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OSCARS can accept no responsibility for any occurrence resulting from any administering or supervision of medication as specified above.</w:t>
      </w:r>
    </w:p>
    <w:p w14:paraId="5AF6CF17" w14:textId="77777777" w:rsidR="00F741DC" w:rsidRPr="0098043C"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b/>
          <w:bCs/>
          <w:sz w:val="28"/>
          <w:szCs w:val="28"/>
        </w:rPr>
        <w:t>Signed Parent/Carer: _________________________________________ Date: ____________________</w:t>
      </w:r>
    </w:p>
    <w:p w14:paraId="7FF4EEED" w14:textId="77777777" w:rsidR="00F741DC" w:rsidRPr="00325821" w:rsidRDefault="00F741DC" w:rsidP="00F074AA">
      <w:pPr>
        <w:widowControl w:val="0"/>
        <w:autoSpaceDE w:val="0"/>
        <w:autoSpaceDN w:val="0"/>
        <w:adjustRightInd w:val="0"/>
        <w:spacing w:after="240"/>
        <w:rPr>
          <w:rFonts w:ascii="Calibri" w:hAnsi="Calibri" w:cs="Times"/>
          <w:sz w:val="28"/>
          <w:szCs w:val="28"/>
        </w:rPr>
      </w:pPr>
    </w:p>
    <w:p w14:paraId="727F0204" w14:textId="77777777" w:rsidR="00F741DC" w:rsidRPr="00325821" w:rsidRDefault="00F741DC" w:rsidP="00F074AA">
      <w:pPr>
        <w:widowControl w:val="0"/>
        <w:autoSpaceDE w:val="0"/>
        <w:autoSpaceDN w:val="0"/>
        <w:adjustRightInd w:val="0"/>
        <w:spacing w:after="240"/>
        <w:rPr>
          <w:rFonts w:ascii="Calibri" w:hAnsi="Calibri" w:cs="Times"/>
          <w:sz w:val="28"/>
          <w:szCs w:val="28"/>
        </w:rPr>
      </w:pPr>
    </w:p>
    <w:p w14:paraId="3F86F868" w14:textId="77777777" w:rsidR="00F074AA" w:rsidRPr="0098043C"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b/>
          <w:bCs/>
          <w:sz w:val="28"/>
          <w:szCs w:val="28"/>
        </w:rPr>
        <w:t>PART B</w:t>
      </w:r>
    </w:p>
    <w:p w14:paraId="735F5D4A" w14:textId="77777777" w:rsidR="0098043C" w:rsidRDefault="7A97A5DD" w:rsidP="7A97A5DD">
      <w:pPr>
        <w:widowControl w:val="0"/>
        <w:autoSpaceDE w:val="0"/>
        <w:autoSpaceDN w:val="0"/>
        <w:adjustRightInd w:val="0"/>
        <w:spacing w:after="240"/>
        <w:rPr>
          <w:rFonts w:ascii="Calibri,Comic Sans MS" w:eastAsia="Calibri,Comic Sans MS" w:hAnsi="Calibri,Comic Sans MS" w:cs="Calibri,Comic Sans MS"/>
          <w:sz w:val="28"/>
          <w:szCs w:val="28"/>
        </w:rPr>
      </w:pPr>
      <w:r w:rsidRPr="7A97A5DD">
        <w:rPr>
          <w:rFonts w:ascii="Calibri" w:eastAsia="Calibri" w:hAnsi="Calibri" w:cs="Calibri"/>
          <w:b/>
          <w:bCs/>
          <w:sz w:val="28"/>
          <w:szCs w:val="28"/>
        </w:rPr>
        <w:t>Regular medication</w:t>
      </w:r>
      <w:r w:rsidRPr="7A97A5DD">
        <w:rPr>
          <w:rFonts w:ascii="Calibri" w:eastAsia="Calibri" w:hAnsi="Calibri" w:cs="Calibri"/>
          <w:sz w:val="28"/>
          <w:szCs w:val="28"/>
        </w:rPr>
        <w:t xml:space="preserve"> (such as for asthma even if needed infrequently): ___________________________________________________________</w:t>
      </w:r>
    </w:p>
    <w:p w14:paraId="348C03A9" w14:textId="2C8AD320" w:rsidR="0098043C" w:rsidRDefault="7A97A5DD" w:rsidP="7A97A5DD">
      <w:pPr>
        <w:widowControl w:val="0"/>
        <w:autoSpaceDE w:val="0"/>
        <w:autoSpaceDN w:val="0"/>
        <w:adjustRightInd w:val="0"/>
        <w:spacing w:after="240"/>
        <w:rPr>
          <w:rFonts w:ascii="Calibri,Comic Sans MS" w:eastAsia="Calibri,Comic Sans MS" w:hAnsi="Calibri,Comic Sans MS" w:cs="Calibri,Comic Sans MS"/>
          <w:sz w:val="28"/>
          <w:szCs w:val="28"/>
        </w:rPr>
      </w:pPr>
      <w:r w:rsidRPr="7A97A5DD">
        <w:rPr>
          <w:rFonts w:ascii="Calibri" w:eastAsia="Calibri" w:hAnsi="Calibri" w:cs="Calibri"/>
          <w:b/>
          <w:bCs/>
          <w:sz w:val="28"/>
          <w:szCs w:val="28"/>
        </w:rPr>
        <w:t xml:space="preserve">Dose:  </w:t>
      </w:r>
      <w:r w:rsidRPr="7A97A5DD">
        <w:rPr>
          <w:rFonts w:ascii="Calibri,Comic Sans MS" w:eastAsia="Calibri,Comic Sans MS" w:hAnsi="Calibri,Comic Sans MS" w:cs="Calibri,Comic Sans MS"/>
          <w:sz w:val="28"/>
          <w:szCs w:val="28"/>
        </w:rPr>
        <w:t xml:space="preserve">________________________ </w:t>
      </w:r>
    </w:p>
    <w:p w14:paraId="6F28ECCD" w14:textId="77777777" w:rsidR="0098043C" w:rsidRDefault="7A97A5DD" w:rsidP="7A97A5DD">
      <w:pPr>
        <w:widowControl w:val="0"/>
        <w:autoSpaceDE w:val="0"/>
        <w:autoSpaceDN w:val="0"/>
        <w:adjustRightInd w:val="0"/>
        <w:spacing w:after="240"/>
        <w:rPr>
          <w:rFonts w:ascii="Calibri,Comic Sans MS" w:eastAsia="Calibri,Comic Sans MS" w:hAnsi="Calibri,Comic Sans MS" w:cs="Calibri,Comic Sans MS"/>
          <w:sz w:val="28"/>
          <w:szCs w:val="28"/>
        </w:rPr>
      </w:pPr>
      <w:r w:rsidRPr="7A97A5DD">
        <w:rPr>
          <w:rFonts w:ascii="Calibri" w:eastAsia="Calibri" w:hAnsi="Calibri" w:cs="Calibri"/>
          <w:sz w:val="28"/>
          <w:szCs w:val="28"/>
        </w:rPr>
        <w:t xml:space="preserve">Potential side effects: _____________________________________________________________________________________________________________________________________________ </w:t>
      </w:r>
    </w:p>
    <w:p w14:paraId="052460DD" w14:textId="007748E8" w:rsidR="009C7E59" w:rsidRPr="00325821" w:rsidRDefault="7A97A5DD" w:rsidP="7A97A5DD">
      <w:pPr>
        <w:widowControl w:val="0"/>
        <w:autoSpaceDE w:val="0"/>
        <w:autoSpaceDN w:val="0"/>
        <w:adjustRightInd w:val="0"/>
        <w:spacing w:after="240"/>
        <w:rPr>
          <w:rFonts w:ascii="Calibri,Comic Sans MS" w:eastAsia="Calibri,Comic Sans MS" w:hAnsi="Calibri,Comic Sans MS" w:cs="Calibri,Comic Sans MS"/>
          <w:sz w:val="28"/>
          <w:szCs w:val="28"/>
        </w:rPr>
      </w:pPr>
      <w:r w:rsidRPr="7A97A5DD">
        <w:rPr>
          <w:rFonts w:ascii="Calibri" w:eastAsia="Calibri" w:hAnsi="Calibri" w:cs="Calibri"/>
          <w:sz w:val="28"/>
          <w:szCs w:val="28"/>
        </w:rPr>
        <w:t>Specific instructions for use: _____________________________</w:t>
      </w:r>
      <w:r w:rsidRPr="7A97A5DD">
        <w:rPr>
          <w:rFonts w:ascii="Calibri,Comic Sans MS" w:eastAsia="Calibri,Comic Sans MS" w:hAnsi="Calibri,Comic Sans MS" w:cs="Calibri,Comic Sans MS"/>
          <w:sz w:val="28"/>
          <w:szCs w:val="28"/>
        </w:rPr>
        <w:t>____________________________________________________________________________________________________________________________________________________ __________________________________________________________</w:t>
      </w:r>
    </w:p>
    <w:p w14:paraId="3CE5855C" w14:textId="77777777" w:rsidR="0098043C" w:rsidRDefault="7A97A5DD" w:rsidP="7A97A5DD">
      <w:pPr>
        <w:widowControl w:val="0"/>
        <w:autoSpaceDE w:val="0"/>
        <w:autoSpaceDN w:val="0"/>
        <w:adjustRightInd w:val="0"/>
        <w:spacing w:after="240"/>
        <w:rPr>
          <w:rFonts w:ascii="Calibri,Comic Sans MS" w:eastAsia="Calibri,Comic Sans MS" w:hAnsi="Calibri,Comic Sans MS" w:cs="Calibri,Comic Sans MS"/>
          <w:sz w:val="28"/>
          <w:szCs w:val="28"/>
        </w:rPr>
      </w:pPr>
      <w:r w:rsidRPr="7A97A5DD">
        <w:rPr>
          <w:rFonts w:ascii="Calibri" w:eastAsia="Calibri" w:hAnsi="Calibri" w:cs="Calibri"/>
          <w:sz w:val="28"/>
          <w:szCs w:val="28"/>
        </w:rPr>
        <w:t xml:space="preserve">Do you wish to be contacted before regular medication is taken? </w:t>
      </w:r>
    </w:p>
    <w:p w14:paraId="37F47C62" w14:textId="4C39F22A"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YES / NO</w:t>
      </w:r>
    </w:p>
    <w:p w14:paraId="395483D5" w14:textId="77777777"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You will be informed of any use of regular medication when your child is collected from the club.</w:t>
      </w:r>
    </w:p>
    <w:p w14:paraId="7A52601C" w14:textId="77777777"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OSCARS can accept no responsibility for any occurrence resulting from any administering or supervision of medication as specified above.</w:t>
      </w:r>
    </w:p>
    <w:p w14:paraId="4BCCBF9C" w14:textId="77777777" w:rsidR="00F87D6B" w:rsidRPr="0098043C" w:rsidRDefault="7A97A5DD" w:rsidP="7A97A5DD">
      <w:pPr>
        <w:widowControl w:val="0"/>
        <w:autoSpaceDE w:val="0"/>
        <w:autoSpaceDN w:val="0"/>
        <w:adjustRightInd w:val="0"/>
        <w:spacing w:after="240"/>
        <w:rPr>
          <w:rFonts w:ascii="Calibri,Comic Sans MS" w:eastAsia="Calibri,Comic Sans MS" w:hAnsi="Calibri,Comic Sans MS" w:cs="Calibri,Comic Sans MS"/>
          <w:b/>
          <w:bCs/>
          <w:sz w:val="28"/>
          <w:szCs w:val="28"/>
        </w:rPr>
      </w:pPr>
      <w:r w:rsidRPr="7A97A5DD">
        <w:rPr>
          <w:rFonts w:ascii="Calibri" w:eastAsia="Calibri" w:hAnsi="Calibri" w:cs="Calibri"/>
          <w:b/>
          <w:bCs/>
          <w:sz w:val="28"/>
          <w:szCs w:val="28"/>
        </w:rPr>
        <w:t xml:space="preserve">Signed Parent/Carer: _________________________________________ </w:t>
      </w:r>
    </w:p>
    <w:p w14:paraId="453E1B4A" w14:textId="08DF8E3B"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b/>
          <w:bCs/>
          <w:sz w:val="28"/>
          <w:szCs w:val="28"/>
        </w:rPr>
        <w:t>Date: ____________________</w:t>
      </w:r>
    </w:p>
    <w:p w14:paraId="7BD0BFCF" w14:textId="77777777" w:rsidR="009C7E59" w:rsidRPr="00325821" w:rsidRDefault="009C7E59" w:rsidP="009C7E59">
      <w:pPr>
        <w:widowControl w:val="0"/>
        <w:autoSpaceDE w:val="0"/>
        <w:autoSpaceDN w:val="0"/>
        <w:adjustRightInd w:val="0"/>
        <w:spacing w:after="240"/>
        <w:rPr>
          <w:rFonts w:ascii="Calibri" w:hAnsi="Calibri" w:cs="Times"/>
          <w:sz w:val="28"/>
          <w:szCs w:val="28"/>
        </w:rPr>
      </w:pPr>
    </w:p>
    <w:p w14:paraId="125B6E40" w14:textId="77777777" w:rsidR="009C7E59" w:rsidRDefault="009C7E59" w:rsidP="009C7E59">
      <w:pPr>
        <w:widowControl w:val="0"/>
        <w:autoSpaceDE w:val="0"/>
        <w:autoSpaceDN w:val="0"/>
        <w:adjustRightInd w:val="0"/>
        <w:spacing w:after="240"/>
        <w:rPr>
          <w:rFonts w:ascii="Calibri" w:hAnsi="Calibri" w:cs="Times"/>
          <w:sz w:val="28"/>
          <w:szCs w:val="28"/>
        </w:rPr>
      </w:pPr>
    </w:p>
    <w:p w14:paraId="169FD6FB" w14:textId="77777777" w:rsidR="00F87D6B" w:rsidRDefault="00F87D6B" w:rsidP="009C7E59">
      <w:pPr>
        <w:widowControl w:val="0"/>
        <w:autoSpaceDE w:val="0"/>
        <w:autoSpaceDN w:val="0"/>
        <w:adjustRightInd w:val="0"/>
        <w:spacing w:after="240"/>
        <w:rPr>
          <w:rFonts w:ascii="Calibri" w:hAnsi="Calibri" w:cs="Times"/>
          <w:sz w:val="28"/>
          <w:szCs w:val="28"/>
        </w:rPr>
      </w:pPr>
    </w:p>
    <w:p w14:paraId="0D070958" w14:textId="77777777" w:rsidR="00F87D6B" w:rsidRDefault="00F87D6B" w:rsidP="009C7E59">
      <w:pPr>
        <w:widowControl w:val="0"/>
        <w:autoSpaceDE w:val="0"/>
        <w:autoSpaceDN w:val="0"/>
        <w:adjustRightInd w:val="0"/>
        <w:spacing w:after="240"/>
        <w:rPr>
          <w:rFonts w:ascii="Calibri" w:hAnsi="Calibri" w:cs="Times"/>
          <w:sz w:val="28"/>
          <w:szCs w:val="28"/>
        </w:rPr>
      </w:pPr>
    </w:p>
    <w:p w14:paraId="660C03A1" w14:textId="77777777" w:rsidR="0098043C" w:rsidRDefault="0098043C" w:rsidP="009C7E59">
      <w:pPr>
        <w:widowControl w:val="0"/>
        <w:autoSpaceDE w:val="0"/>
        <w:autoSpaceDN w:val="0"/>
        <w:adjustRightInd w:val="0"/>
        <w:spacing w:after="240"/>
        <w:rPr>
          <w:rFonts w:ascii="Calibri" w:hAnsi="Calibri" w:cs="Times"/>
          <w:sz w:val="28"/>
          <w:szCs w:val="28"/>
        </w:rPr>
      </w:pPr>
    </w:p>
    <w:p w14:paraId="284E627D" w14:textId="57503C64" w:rsidR="009C7E59" w:rsidRPr="00325821" w:rsidRDefault="009C7E59" w:rsidP="4D45B53F">
      <w:pPr>
        <w:widowControl w:val="0"/>
        <w:autoSpaceDE w:val="0"/>
        <w:autoSpaceDN w:val="0"/>
        <w:adjustRightInd w:val="0"/>
        <w:spacing w:after="240"/>
        <w:rPr>
          <w:rFonts w:ascii="Calibri" w:hAnsi="Calibri" w:cs="Times"/>
          <w:sz w:val="28"/>
          <w:szCs w:val="28"/>
        </w:rPr>
      </w:pPr>
    </w:p>
    <w:p w14:paraId="5B235EF2" w14:textId="77777777" w:rsidR="003C5669" w:rsidRDefault="003C5669" w:rsidP="00F074AA">
      <w:pPr>
        <w:widowControl w:val="0"/>
        <w:autoSpaceDE w:val="0"/>
        <w:autoSpaceDN w:val="0"/>
        <w:adjustRightInd w:val="0"/>
        <w:spacing w:after="240"/>
        <w:rPr>
          <w:rFonts w:ascii="Calibri" w:hAnsi="Calibri" w:cs="Times"/>
          <w:sz w:val="28"/>
          <w:szCs w:val="28"/>
        </w:rPr>
      </w:pPr>
    </w:p>
    <w:p w14:paraId="75F4378A" w14:textId="77777777" w:rsidR="0098043C" w:rsidRPr="00325821" w:rsidRDefault="0098043C" w:rsidP="00F074AA">
      <w:pPr>
        <w:widowControl w:val="0"/>
        <w:autoSpaceDE w:val="0"/>
        <w:autoSpaceDN w:val="0"/>
        <w:adjustRightInd w:val="0"/>
        <w:spacing w:after="240"/>
        <w:rPr>
          <w:rFonts w:ascii="Calibri" w:hAnsi="Calibri" w:cs="Times"/>
          <w:sz w:val="28"/>
          <w:szCs w:val="28"/>
        </w:rPr>
      </w:pPr>
    </w:p>
    <w:p w14:paraId="3A60B084" w14:textId="09811942" w:rsidR="00F074AA" w:rsidRPr="0098043C"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b/>
          <w:bCs/>
          <w:sz w:val="28"/>
          <w:szCs w:val="28"/>
        </w:rPr>
        <w:t>Dear Parents</w:t>
      </w:r>
      <w:r w:rsidR="00365E55">
        <w:rPr>
          <w:rFonts w:ascii="Calibri" w:eastAsia="Calibri" w:hAnsi="Calibri" w:cs="Calibri"/>
          <w:b/>
          <w:bCs/>
          <w:sz w:val="28"/>
          <w:szCs w:val="28"/>
        </w:rPr>
        <w:t>,</w:t>
      </w:r>
    </w:p>
    <w:p w14:paraId="2A607E3D" w14:textId="3587F6AD" w:rsidR="00F074AA" w:rsidRPr="00325821" w:rsidRDefault="4D45B53F" w:rsidP="7A97A5DD">
      <w:pPr>
        <w:widowControl w:val="0"/>
        <w:autoSpaceDE w:val="0"/>
        <w:autoSpaceDN w:val="0"/>
        <w:adjustRightInd w:val="0"/>
        <w:spacing w:after="240"/>
        <w:rPr>
          <w:rFonts w:ascii="Calibri,Times" w:eastAsia="Calibri,Times" w:hAnsi="Calibri,Times" w:cs="Calibri,Times"/>
          <w:sz w:val="28"/>
          <w:szCs w:val="28"/>
        </w:rPr>
      </w:pPr>
      <w:r w:rsidRPr="4D45B53F">
        <w:rPr>
          <w:rFonts w:ascii="Calibri" w:eastAsia="Calibri" w:hAnsi="Calibri" w:cs="Calibri"/>
          <w:sz w:val="28"/>
          <w:szCs w:val="28"/>
        </w:rPr>
        <w:t xml:space="preserve">In order to promote and advertise our club we occasionally like to make a display board within the school using </w:t>
      </w:r>
      <w:r w:rsidRPr="4D45B53F">
        <w:rPr>
          <w:rFonts w:ascii="Calibri" w:eastAsia="Calibri" w:hAnsi="Calibri" w:cs="Calibri"/>
          <w:b/>
          <w:bCs/>
          <w:sz w:val="28"/>
          <w:szCs w:val="28"/>
        </w:rPr>
        <w:t>photographs</w:t>
      </w:r>
      <w:r w:rsidRPr="4D45B53F">
        <w:rPr>
          <w:rFonts w:ascii="Calibri" w:eastAsia="Calibri" w:hAnsi="Calibri" w:cs="Calibri"/>
          <w:sz w:val="28"/>
          <w:szCs w:val="28"/>
        </w:rPr>
        <w:t xml:space="preserve"> of the children at play in OSCARS. These photos will only be used within the school / for our public group on Facebook</w:t>
      </w:r>
      <w:r w:rsidR="00115179">
        <w:rPr>
          <w:rFonts w:ascii="Calibri" w:eastAsia="Calibri" w:hAnsi="Calibri" w:cs="Calibri"/>
          <w:sz w:val="28"/>
          <w:szCs w:val="28"/>
        </w:rPr>
        <w:t>/Instagram</w:t>
      </w:r>
      <w:r w:rsidRPr="4D45B53F">
        <w:rPr>
          <w:rFonts w:ascii="Calibri" w:eastAsia="Calibri" w:hAnsi="Calibri" w:cs="Calibri"/>
          <w:sz w:val="28"/>
          <w:szCs w:val="28"/>
        </w:rPr>
        <w:t>.</w:t>
      </w:r>
    </w:p>
    <w:p w14:paraId="52D7AC2C" w14:textId="77777777"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We would be very grateful if you would sign the consent slip below and return as soon as possible.</w:t>
      </w:r>
    </w:p>
    <w:p w14:paraId="36F4EECC" w14:textId="77777777" w:rsidR="00F074AA" w:rsidRPr="00325821" w:rsidRDefault="7A97A5DD" w:rsidP="7A97A5DD">
      <w:pPr>
        <w:widowControl w:val="0"/>
        <w:autoSpaceDE w:val="0"/>
        <w:autoSpaceDN w:val="0"/>
        <w:adjustRightInd w:val="0"/>
        <w:spacing w:after="240"/>
        <w:rPr>
          <w:rFonts w:ascii="Calibri,Comic Sans MS" w:eastAsia="Calibri,Comic Sans MS" w:hAnsi="Calibri,Comic Sans MS" w:cs="Calibri,Comic Sans MS"/>
          <w:sz w:val="28"/>
          <w:szCs w:val="28"/>
        </w:rPr>
      </w:pPr>
      <w:r w:rsidRPr="7A97A5DD">
        <w:rPr>
          <w:rFonts w:ascii="Calibri" w:eastAsia="Calibri" w:hAnsi="Calibri" w:cs="Calibri"/>
          <w:sz w:val="28"/>
          <w:szCs w:val="28"/>
        </w:rPr>
        <w:t>Many thanks.</w:t>
      </w:r>
    </w:p>
    <w:p w14:paraId="6D79E7A4" w14:textId="3CB4F30C" w:rsidR="00F074AA" w:rsidRPr="00325821" w:rsidRDefault="175F8A39" w:rsidP="175F8A39">
      <w:pPr>
        <w:widowControl w:val="0"/>
        <w:autoSpaceDE w:val="0"/>
        <w:autoSpaceDN w:val="0"/>
        <w:adjustRightInd w:val="0"/>
        <w:spacing w:after="240"/>
        <w:rPr>
          <w:rFonts w:ascii="Calibri,Times" w:eastAsia="Calibri,Times" w:hAnsi="Calibri,Times" w:cs="Calibri,Times"/>
          <w:sz w:val="28"/>
          <w:szCs w:val="28"/>
        </w:rPr>
      </w:pPr>
      <w:r w:rsidRPr="175F8A39">
        <w:rPr>
          <w:rFonts w:ascii="Calibri" w:eastAsia="Calibri" w:hAnsi="Calibri" w:cs="Calibri"/>
          <w:sz w:val="28"/>
          <w:szCs w:val="28"/>
        </w:rPr>
        <w:t>As the childs’ parent/guardian I give permission for photographs to be taken of my child at OSCARS to be used within the school / on a public group – Facebook</w:t>
      </w:r>
      <w:r w:rsidR="00115179">
        <w:rPr>
          <w:rFonts w:ascii="Calibri" w:eastAsia="Calibri" w:hAnsi="Calibri" w:cs="Calibri"/>
          <w:sz w:val="28"/>
          <w:szCs w:val="28"/>
        </w:rPr>
        <w:t>/Instagram</w:t>
      </w:r>
      <w:r w:rsidRPr="175F8A39">
        <w:rPr>
          <w:rFonts w:ascii="Calibri" w:eastAsia="Calibri" w:hAnsi="Calibri" w:cs="Calibri"/>
          <w:sz w:val="28"/>
          <w:szCs w:val="28"/>
        </w:rPr>
        <w:t xml:space="preserve">  (delete if you do not wish your child to be included in Facebook</w:t>
      </w:r>
      <w:r w:rsidR="00115179">
        <w:rPr>
          <w:rFonts w:ascii="Calibri" w:eastAsia="Calibri" w:hAnsi="Calibri" w:cs="Calibri"/>
          <w:sz w:val="28"/>
          <w:szCs w:val="28"/>
        </w:rPr>
        <w:t>/Instagram</w:t>
      </w:r>
      <w:r w:rsidRPr="175F8A39">
        <w:rPr>
          <w:rFonts w:ascii="Calibri" w:eastAsia="Calibri" w:hAnsi="Calibri" w:cs="Calibri"/>
          <w:sz w:val="28"/>
          <w:szCs w:val="28"/>
        </w:rPr>
        <w:t xml:space="preserve"> photographs).</w:t>
      </w:r>
    </w:p>
    <w:p w14:paraId="07CA4C2D" w14:textId="77777777" w:rsidR="00F87D6B"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 xml:space="preserve">Name of child/ren: __________________________________________ </w:t>
      </w:r>
    </w:p>
    <w:p w14:paraId="726C9CEA" w14:textId="77777777" w:rsidR="00F87D6B" w:rsidRDefault="00F87D6B" w:rsidP="00F074AA">
      <w:pPr>
        <w:widowControl w:val="0"/>
        <w:autoSpaceDE w:val="0"/>
        <w:autoSpaceDN w:val="0"/>
        <w:adjustRightInd w:val="0"/>
        <w:spacing w:after="240"/>
        <w:rPr>
          <w:rFonts w:ascii="Calibri" w:hAnsi="Calibri" w:cs="Times"/>
          <w:sz w:val="28"/>
          <w:szCs w:val="28"/>
        </w:rPr>
      </w:pPr>
    </w:p>
    <w:p w14:paraId="52B86259" w14:textId="76D91DDB" w:rsidR="00F87D6B"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sz w:val="28"/>
          <w:szCs w:val="28"/>
        </w:rPr>
        <w:t xml:space="preserve">Signed: ___________________________________________________ </w:t>
      </w:r>
    </w:p>
    <w:p w14:paraId="45EB641E" w14:textId="77777777" w:rsidR="00F87D6B" w:rsidRDefault="00F87D6B" w:rsidP="00F074AA">
      <w:pPr>
        <w:widowControl w:val="0"/>
        <w:autoSpaceDE w:val="0"/>
        <w:autoSpaceDN w:val="0"/>
        <w:adjustRightInd w:val="0"/>
        <w:spacing w:after="240"/>
        <w:rPr>
          <w:rFonts w:ascii="Calibri" w:hAnsi="Calibri" w:cs="Times"/>
          <w:sz w:val="28"/>
          <w:szCs w:val="28"/>
        </w:rPr>
      </w:pPr>
    </w:p>
    <w:p w14:paraId="025B4DA7" w14:textId="77777777" w:rsidR="00F87D6B" w:rsidRPr="0098043C" w:rsidRDefault="7A97A5DD" w:rsidP="7A97A5DD">
      <w:pPr>
        <w:widowControl w:val="0"/>
        <w:autoSpaceDE w:val="0"/>
        <w:autoSpaceDN w:val="0"/>
        <w:adjustRightInd w:val="0"/>
        <w:spacing w:after="240"/>
        <w:rPr>
          <w:rFonts w:ascii="Calibri,Times" w:eastAsia="Calibri,Times" w:hAnsi="Calibri,Times" w:cs="Calibri,Times"/>
          <w:b/>
          <w:bCs/>
          <w:sz w:val="28"/>
          <w:szCs w:val="28"/>
        </w:rPr>
      </w:pPr>
      <w:r w:rsidRPr="7A97A5DD">
        <w:rPr>
          <w:rFonts w:ascii="Calibri" w:eastAsia="Calibri" w:hAnsi="Calibri" w:cs="Calibri"/>
          <w:b/>
          <w:bCs/>
          <w:sz w:val="28"/>
          <w:szCs w:val="28"/>
        </w:rPr>
        <w:t xml:space="preserve">Print Name: ________________________________________________ </w:t>
      </w:r>
    </w:p>
    <w:p w14:paraId="78B86F1E" w14:textId="03BEB326" w:rsidR="00F074AA" w:rsidRPr="00325821" w:rsidRDefault="7A97A5DD" w:rsidP="7A97A5DD">
      <w:pPr>
        <w:widowControl w:val="0"/>
        <w:autoSpaceDE w:val="0"/>
        <w:autoSpaceDN w:val="0"/>
        <w:adjustRightInd w:val="0"/>
        <w:spacing w:after="240"/>
        <w:rPr>
          <w:rFonts w:ascii="Calibri,Times" w:eastAsia="Calibri,Times" w:hAnsi="Calibri,Times" w:cs="Calibri,Times"/>
          <w:sz w:val="28"/>
          <w:szCs w:val="28"/>
        </w:rPr>
      </w:pPr>
      <w:r w:rsidRPr="7A97A5DD">
        <w:rPr>
          <w:rFonts w:ascii="Calibri" w:eastAsia="Calibri" w:hAnsi="Calibri" w:cs="Calibri"/>
          <w:b/>
          <w:bCs/>
          <w:sz w:val="28"/>
          <w:szCs w:val="28"/>
        </w:rPr>
        <w:t>Date: _____</w:t>
      </w:r>
      <w:r w:rsidRPr="7A97A5DD">
        <w:rPr>
          <w:rFonts w:ascii="Calibri,Times" w:eastAsia="Calibri,Times" w:hAnsi="Calibri,Times" w:cs="Calibri,Times"/>
          <w:sz w:val="28"/>
          <w:szCs w:val="28"/>
        </w:rPr>
        <w:t>________________________________________________</w:t>
      </w:r>
    </w:p>
    <w:p w14:paraId="72857E27" w14:textId="77777777" w:rsidR="00BD7DCF" w:rsidRPr="00325821" w:rsidRDefault="00BD7DCF">
      <w:pPr>
        <w:rPr>
          <w:rFonts w:ascii="Calibri" w:hAnsi="Calibri"/>
          <w:sz w:val="28"/>
          <w:szCs w:val="28"/>
        </w:rPr>
      </w:pPr>
    </w:p>
    <w:sectPr w:rsidR="00BD7DCF" w:rsidRPr="00325821" w:rsidSect="00832E2B">
      <w:footerReference w:type="even" r:id="rId10"/>
      <w:footerReference w:type="default" r:id="rId11"/>
      <w:pgSz w:w="11900" w:h="1682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F7C48" w14:textId="77777777" w:rsidR="008B5C29" w:rsidRDefault="008B5C29" w:rsidP="00FB189D">
      <w:r>
        <w:separator/>
      </w:r>
    </w:p>
  </w:endnote>
  <w:endnote w:type="continuationSeparator" w:id="0">
    <w:p w14:paraId="1473F13E" w14:textId="77777777" w:rsidR="008B5C29" w:rsidRDefault="008B5C29" w:rsidP="00FB1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Times">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Time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Comic Sans MS">
    <w:altName w:val="Times New Roman"/>
    <w:panose1 w:val="00000000000000000000"/>
    <w:charset w:val="00"/>
    <w:family w:val="roman"/>
    <w:notTrueType/>
    <w:pitch w:val="default"/>
  </w:font>
  <w:font w:name="Calibri,Symbol">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6B29E" w14:textId="242A6101" w:rsidR="008B5C29" w:rsidRDefault="008B5C29" w:rsidP="00F266F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65E55">
      <w:rPr>
        <w:rStyle w:val="PageNumber"/>
        <w:noProof/>
      </w:rPr>
      <w:t>19</w:t>
    </w:r>
    <w:r>
      <w:rPr>
        <w:rStyle w:val="PageNumber"/>
      </w:rPr>
      <w:fldChar w:fldCharType="end"/>
    </w:r>
  </w:p>
  <w:p w14:paraId="7DE55D3C" w14:textId="77777777" w:rsidR="008B5C29" w:rsidRDefault="008B5C29" w:rsidP="00FB18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9854907"/>
      <w:docPartObj>
        <w:docPartGallery w:val="Page Numbers (Bottom of Page)"/>
        <w:docPartUnique/>
      </w:docPartObj>
    </w:sdtPr>
    <w:sdtEndPr>
      <w:rPr>
        <w:noProof/>
      </w:rPr>
    </w:sdtEndPr>
    <w:sdtContent>
      <w:p w14:paraId="61072FC3" w14:textId="7CEF2F15" w:rsidR="00365E55" w:rsidRDefault="00365E55">
        <w:pPr>
          <w:pStyle w:val="Footer"/>
          <w:jc w:val="center"/>
        </w:pPr>
        <w:r>
          <w:fldChar w:fldCharType="begin"/>
        </w:r>
        <w:r>
          <w:instrText xml:space="preserve"> PAGE   \* MERGEFORMAT </w:instrText>
        </w:r>
        <w:r>
          <w:fldChar w:fldCharType="separate"/>
        </w:r>
        <w:r w:rsidR="00115179">
          <w:rPr>
            <w:noProof/>
          </w:rPr>
          <w:t>18</w:t>
        </w:r>
        <w:r>
          <w:rPr>
            <w:noProof/>
          </w:rPr>
          <w:fldChar w:fldCharType="end"/>
        </w:r>
      </w:p>
    </w:sdtContent>
  </w:sdt>
  <w:p w14:paraId="7AF4297B" w14:textId="77777777" w:rsidR="008B5C29" w:rsidRDefault="008B5C29" w:rsidP="00FB189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6BBA4" w14:textId="77777777" w:rsidR="008B5C29" w:rsidRDefault="008B5C29" w:rsidP="00FB189D">
      <w:r>
        <w:separator/>
      </w:r>
    </w:p>
  </w:footnote>
  <w:footnote w:type="continuationSeparator" w:id="0">
    <w:p w14:paraId="20F6ECF3" w14:textId="77777777" w:rsidR="008B5C29" w:rsidRDefault="008B5C29" w:rsidP="00FB18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E98AE8AA"/>
    <w:lvl w:ilvl="0" w:tplc="000000C9">
      <w:start w:val="1"/>
      <w:numFmt w:val="bullet"/>
      <w:lvlText w:val="•"/>
      <w:lvlJc w:val="left"/>
      <w:pPr>
        <w:ind w:left="720" w:hanging="360"/>
      </w:pPr>
    </w:lvl>
    <w:lvl w:ilvl="1" w:tplc="000000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1D6C32"/>
    <w:multiLevelType w:val="hybridMultilevel"/>
    <w:tmpl w:val="F5A2D0B0"/>
    <w:lvl w:ilvl="0" w:tplc="000000CA">
      <w:start w:val="1"/>
      <w:numFmt w:val="bullet"/>
      <w:lvlText w:val="•"/>
      <w:lvlJc w:val="left"/>
      <w:pPr>
        <w:ind w:left="2520" w:hanging="360"/>
      </w:p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08BC4920"/>
    <w:multiLevelType w:val="hybridMultilevel"/>
    <w:tmpl w:val="114E5D8C"/>
    <w:lvl w:ilvl="0" w:tplc="00000001">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D274F99"/>
    <w:multiLevelType w:val="hybridMultilevel"/>
    <w:tmpl w:val="5FDA901C"/>
    <w:lvl w:ilvl="0" w:tplc="5BF64EDA">
      <w:start w:val="1"/>
      <w:numFmt w:val="decimal"/>
      <w:lvlText w:val="%1)"/>
      <w:lvlJc w:val="left"/>
      <w:pPr>
        <w:ind w:left="1440" w:hanging="360"/>
      </w:pPr>
      <w:rPr>
        <w:rFonts w:cs="Comic Sans M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33D508A"/>
    <w:multiLevelType w:val="hybridMultilevel"/>
    <w:tmpl w:val="3670C6FE"/>
    <w:lvl w:ilvl="0" w:tplc="69E85F44">
      <w:start w:val="1"/>
      <w:numFmt w:val="decimal"/>
      <w:lvlText w:val="%1)"/>
      <w:lvlJc w:val="left"/>
      <w:pPr>
        <w:ind w:left="1440" w:hanging="360"/>
      </w:pPr>
      <w:rPr>
        <w:rFonts w:cs="Comic Sans M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3D86812"/>
    <w:multiLevelType w:val="hybridMultilevel"/>
    <w:tmpl w:val="9418EB54"/>
    <w:lvl w:ilvl="0" w:tplc="000000CA">
      <w:start w:val="1"/>
      <w:numFmt w:val="bullet"/>
      <w:lvlText w:val="•"/>
      <w:lvlJc w:val="left"/>
      <w:pPr>
        <w:ind w:left="2520" w:hanging="360"/>
      </w:p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18657D3C"/>
    <w:multiLevelType w:val="hybridMultilevel"/>
    <w:tmpl w:val="94F854F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3041167"/>
    <w:multiLevelType w:val="hybridMultilevel"/>
    <w:tmpl w:val="A2F65D8C"/>
    <w:lvl w:ilvl="0" w:tplc="000000CA">
      <w:start w:val="1"/>
      <w:numFmt w:val="bullet"/>
      <w:lvlText w:val="•"/>
      <w:lvlJc w:val="left"/>
      <w:pPr>
        <w:ind w:left="2520" w:hanging="360"/>
      </w:p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2EF3646E"/>
    <w:multiLevelType w:val="hybridMultilevel"/>
    <w:tmpl w:val="3D2E868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2C15FA0"/>
    <w:multiLevelType w:val="hybridMultilevel"/>
    <w:tmpl w:val="A3D2342E"/>
    <w:lvl w:ilvl="0" w:tplc="000000CA">
      <w:start w:val="1"/>
      <w:numFmt w:val="bullet"/>
      <w:lvlText w:val="•"/>
      <w:lvlJc w:val="left"/>
      <w:pPr>
        <w:ind w:left="2520" w:hanging="360"/>
      </w:p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3837567F"/>
    <w:multiLevelType w:val="hybridMultilevel"/>
    <w:tmpl w:val="3044231C"/>
    <w:lvl w:ilvl="0" w:tplc="000000CA">
      <w:start w:val="1"/>
      <w:numFmt w:val="bullet"/>
      <w:lvlText w:val="•"/>
      <w:lvlJc w:val="left"/>
      <w:pPr>
        <w:ind w:left="1440" w:hanging="360"/>
      </w:p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2D3507"/>
    <w:multiLevelType w:val="hybridMultilevel"/>
    <w:tmpl w:val="195C1DDA"/>
    <w:lvl w:ilvl="0" w:tplc="FBC6987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7D28B1"/>
    <w:multiLevelType w:val="hybridMultilevel"/>
    <w:tmpl w:val="B0E849F2"/>
    <w:lvl w:ilvl="0" w:tplc="000000CA">
      <w:start w:val="1"/>
      <w:numFmt w:val="bullet"/>
      <w:lvlText w:val="•"/>
      <w:lvlJc w:val="left"/>
      <w:pPr>
        <w:ind w:left="2520" w:hanging="360"/>
      </w:p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39FB09DF"/>
    <w:multiLevelType w:val="hybridMultilevel"/>
    <w:tmpl w:val="AC188234"/>
    <w:lvl w:ilvl="0" w:tplc="69E85F44">
      <w:start w:val="1"/>
      <w:numFmt w:val="decimal"/>
      <w:lvlText w:val="%1)"/>
      <w:lvlJc w:val="left"/>
      <w:pPr>
        <w:ind w:left="1440" w:hanging="360"/>
      </w:pPr>
      <w:rPr>
        <w:rFonts w:cs="Comic Sans M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D35551"/>
    <w:multiLevelType w:val="hybridMultilevel"/>
    <w:tmpl w:val="B81A3438"/>
    <w:lvl w:ilvl="0" w:tplc="000000CA">
      <w:start w:val="1"/>
      <w:numFmt w:val="bullet"/>
      <w:lvlText w:val="•"/>
      <w:lvlJc w:val="left"/>
      <w:pPr>
        <w:ind w:left="2520" w:hanging="360"/>
      </w:p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55237648"/>
    <w:multiLevelType w:val="hybridMultilevel"/>
    <w:tmpl w:val="0E68F80C"/>
    <w:lvl w:ilvl="0" w:tplc="000000CA">
      <w:start w:val="1"/>
      <w:numFmt w:val="bullet"/>
      <w:lvlText w:val="•"/>
      <w:lvlJc w:val="left"/>
      <w:pPr>
        <w:ind w:left="1440" w:hanging="360"/>
      </w:p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5782485"/>
    <w:multiLevelType w:val="hybridMultilevel"/>
    <w:tmpl w:val="891A0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453594"/>
    <w:multiLevelType w:val="hybridMultilevel"/>
    <w:tmpl w:val="58985B1E"/>
    <w:lvl w:ilvl="0" w:tplc="000000CA">
      <w:start w:val="1"/>
      <w:numFmt w:val="bullet"/>
      <w:lvlText w:val="•"/>
      <w:lvlJc w:val="left"/>
      <w:pPr>
        <w:ind w:left="1440" w:hanging="360"/>
      </w:p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DD6818"/>
    <w:multiLevelType w:val="hybridMultilevel"/>
    <w:tmpl w:val="45C02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0A17CC"/>
    <w:multiLevelType w:val="hybridMultilevel"/>
    <w:tmpl w:val="059ED288"/>
    <w:lvl w:ilvl="0" w:tplc="FBC6987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D15C30"/>
    <w:multiLevelType w:val="hybridMultilevel"/>
    <w:tmpl w:val="BB761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C33C2C"/>
    <w:multiLevelType w:val="hybridMultilevel"/>
    <w:tmpl w:val="44F020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001FE3"/>
    <w:multiLevelType w:val="hybridMultilevel"/>
    <w:tmpl w:val="059ED288"/>
    <w:lvl w:ilvl="0" w:tplc="FBC6987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0A0297"/>
    <w:multiLevelType w:val="hybridMultilevel"/>
    <w:tmpl w:val="244AA446"/>
    <w:lvl w:ilvl="0" w:tplc="000000CA">
      <w:start w:val="1"/>
      <w:numFmt w:val="bullet"/>
      <w:lvlText w:val="•"/>
      <w:lvlJc w:val="left"/>
      <w:pPr>
        <w:ind w:left="1440" w:hanging="360"/>
      </w:p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06030F"/>
    <w:multiLevelType w:val="hybridMultilevel"/>
    <w:tmpl w:val="0DC6C20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6D6E5E5D"/>
    <w:multiLevelType w:val="hybridMultilevel"/>
    <w:tmpl w:val="B72EDB2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6F723BE"/>
    <w:multiLevelType w:val="hybridMultilevel"/>
    <w:tmpl w:val="AF889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9482314">
    <w:abstractNumId w:val="0"/>
  </w:num>
  <w:num w:numId="2" w16cid:durableId="1423650193">
    <w:abstractNumId w:val="1"/>
  </w:num>
  <w:num w:numId="3" w16cid:durableId="1544749472">
    <w:abstractNumId w:val="2"/>
  </w:num>
  <w:num w:numId="4" w16cid:durableId="419720287">
    <w:abstractNumId w:val="3"/>
  </w:num>
  <w:num w:numId="5" w16cid:durableId="433281429">
    <w:abstractNumId w:val="4"/>
  </w:num>
  <w:num w:numId="6" w16cid:durableId="1316884091">
    <w:abstractNumId w:val="5"/>
  </w:num>
  <w:num w:numId="7" w16cid:durableId="735325266">
    <w:abstractNumId w:val="27"/>
  </w:num>
  <w:num w:numId="8" w16cid:durableId="1158156870">
    <w:abstractNumId w:val="16"/>
  </w:num>
  <w:num w:numId="9" w16cid:durableId="1011568225">
    <w:abstractNumId w:val="24"/>
  </w:num>
  <w:num w:numId="10" w16cid:durableId="1614676206">
    <w:abstractNumId w:val="21"/>
  </w:num>
  <w:num w:numId="11" w16cid:durableId="1469973647">
    <w:abstractNumId w:val="7"/>
  </w:num>
  <w:num w:numId="12" w16cid:durableId="1150248559">
    <w:abstractNumId w:val="26"/>
  </w:num>
  <w:num w:numId="13" w16cid:durableId="2016221860">
    <w:abstractNumId w:val="15"/>
  </w:num>
  <w:num w:numId="14" w16cid:durableId="194465528">
    <w:abstractNumId w:val="10"/>
  </w:num>
  <w:num w:numId="15" w16cid:durableId="2084259464">
    <w:abstractNumId w:val="14"/>
  </w:num>
  <w:num w:numId="16" w16cid:durableId="1531724638">
    <w:abstractNumId w:val="19"/>
  </w:num>
  <w:num w:numId="17" w16cid:durableId="866718359">
    <w:abstractNumId w:val="17"/>
  </w:num>
  <w:num w:numId="18" w16cid:durableId="1471483129">
    <w:abstractNumId w:val="12"/>
  </w:num>
  <w:num w:numId="19" w16cid:durableId="1136681361">
    <w:abstractNumId w:val="30"/>
  </w:num>
  <w:num w:numId="20" w16cid:durableId="2046445680">
    <w:abstractNumId w:val="29"/>
  </w:num>
  <w:num w:numId="21" w16cid:durableId="1715933372">
    <w:abstractNumId w:val="13"/>
  </w:num>
  <w:num w:numId="22" w16cid:durableId="1517115655">
    <w:abstractNumId w:val="11"/>
  </w:num>
  <w:num w:numId="23" w16cid:durableId="1097217158">
    <w:abstractNumId w:val="6"/>
  </w:num>
  <w:num w:numId="24" w16cid:durableId="432171388">
    <w:abstractNumId w:val="22"/>
  </w:num>
  <w:num w:numId="25" w16cid:durableId="1158761970">
    <w:abstractNumId w:val="8"/>
  </w:num>
  <w:num w:numId="26" w16cid:durableId="2082096451">
    <w:abstractNumId w:val="9"/>
  </w:num>
  <w:num w:numId="27" w16cid:durableId="1724057541">
    <w:abstractNumId w:val="18"/>
  </w:num>
  <w:num w:numId="28" w16cid:durableId="1739399958">
    <w:abstractNumId w:val="20"/>
  </w:num>
  <w:num w:numId="29" w16cid:durableId="974991151">
    <w:abstractNumId w:val="28"/>
  </w:num>
  <w:num w:numId="30" w16cid:durableId="1502115654">
    <w:abstractNumId w:val="31"/>
  </w:num>
  <w:num w:numId="31" w16cid:durableId="152374978">
    <w:abstractNumId w:val="23"/>
  </w:num>
  <w:num w:numId="32" w16cid:durableId="12449481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74AA"/>
    <w:rsid w:val="000847EE"/>
    <w:rsid w:val="00097168"/>
    <w:rsid w:val="00115179"/>
    <w:rsid w:val="001C47ED"/>
    <w:rsid w:val="001F1804"/>
    <w:rsid w:val="0020619C"/>
    <w:rsid w:val="0030165D"/>
    <w:rsid w:val="00325821"/>
    <w:rsid w:val="00365E55"/>
    <w:rsid w:val="00371176"/>
    <w:rsid w:val="00385E0E"/>
    <w:rsid w:val="003B59EC"/>
    <w:rsid w:val="003C5669"/>
    <w:rsid w:val="0041050E"/>
    <w:rsid w:val="00504103"/>
    <w:rsid w:val="00535619"/>
    <w:rsid w:val="005E2AC7"/>
    <w:rsid w:val="007417C1"/>
    <w:rsid w:val="00757951"/>
    <w:rsid w:val="00832E2B"/>
    <w:rsid w:val="008B5C29"/>
    <w:rsid w:val="0090698A"/>
    <w:rsid w:val="0098043C"/>
    <w:rsid w:val="00985E28"/>
    <w:rsid w:val="009C7E59"/>
    <w:rsid w:val="009E7D7B"/>
    <w:rsid w:val="00AB114A"/>
    <w:rsid w:val="00AE3380"/>
    <w:rsid w:val="00B53B34"/>
    <w:rsid w:val="00B545A7"/>
    <w:rsid w:val="00BB2435"/>
    <w:rsid w:val="00BD7DCF"/>
    <w:rsid w:val="00C52AB4"/>
    <w:rsid w:val="00C77EC6"/>
    <w:rsid w:val="00C96089"/>
    <w:rsid w:val="00CC044D"/>
    <w:rsid w:val="00D4634C"/>
    <w:rsid w:val="00D73C01"/>
    <w:rsid w:val="00D8687B"/>
    <w:rsid w:val="00D97618"/>
    <w:rsid w:val="00DA2C33"/>
    <w:rsid w:val="00DA6B33"/>
    <w:rsid w:val="00DC27A0"/>
    <w:rsid w:val="00DE0E3E"/>
    <w:rsid w:val="00E203E1"/>
    <w:rsid w:val="00E5740E"/>
    <w:rsid w:val="00E8618E"/>
    <w:rsid w:val="00EC4D45"/>
    <w:rsid w:val="00F074AA"/>
    <w:rsid w:val="00F266FF"/>
    <w:rsid w:val="00F312C5"/>
    <w:rsid w:val="00F741DC"/>
    <w:rsid w:val="00F83DF0"/>
    <w:rsid w:val="00F87D6B"/>
    <w:rsid w:val="00FB189D"/>
    <w:rsid w:val="00FB7736"/>
    <w:rsid w:val="175F8A39"/>
    <w:rsid w:val="39CB7964"/>
    <w:rsid w:val="4D45B53F"/>
    <w:rsid w:val="681469C8"/>
    <w:rsid w:val="7A97A5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4EB5C1"/>
  <w14:defaultImageDpi w14:val="300"/>
  <w15:docId w15:val="{37722644-0EA8-4391-BDFD-7CF5D8A80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74A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074AA"/>
    <w:rPr>
      <w:rFonts w:ascii="Lucida Grande" w:hAnsi="Lucida Grande" w:cs="Lucida Grande"/>
      <w:sz w:val="18"/>
      <w:szCs w:val="18"/>
    </w:rPr>
  </w:style>
  <w:style w:type="paragraph" w:styleId="Footer">
    <w:name w:val="footer"/>
    <w:basedOn w:val="Normal"/>
    <w:link w:val="FooterChar"/>
    <w:uiPriority w:val="99"/>
    <w:unhideWhenUsed/>
    <w:rsid w:val="00FB189D"/>
    <w:pPr>
      <w:tabs>
        <w:tab w:val="center" w:pos="4320"/>
        <w:tab w:val="right" w:pos="8640"/>
      </w:tabs>
    </w:pPr>
  </w:style>
  <w:style w:type="character" w:customStyle="1" w:styleId="FooterChar">
    <w:name w:val="Footer Char"/>
    <w:basedOn w:val="DefaultParagraphFont"/>
    <w:link w:val="Footer"/>
    <w:uiPriority w:val="99"/>
    <w:rsid w:val="00FB189D"/>
  </w:style>
  <w:style w:type="character" w:styleId="PageNumber">
    <w:name w:val="page number"/>
    <w:basedOn w:val="DefaultParagraphFont"/>
    <w:uiPriority w:val="99"/>
    <w:semiHidden/>
    <w:unhideWhenUsed/>
    <w:rsid w:val="00FB189D"/>
  </w:style>
  <w:style w:type="paragraph" w:styleId="ListParagraph">
    <w:name w:val="List Paragraph"/>
    <w:basedOn w:val="Normal"/>
    <w:uiPriority w:val="34"/>
    <w:qFormat/>
    <w:rsid w:val="00F87D6B"/>
    <w:pPr>
      <w:ind w:left="720"/>
      <w:contextualSpacing/>
    </w:pPr>
  </w:style>
  <w:style w:type="character" w:styleId="Hyperlink">
    <w:name w:val="Hyperlink"/>
    <w:basedOn w:val="DefaultParagraphFont"/>
    <w:uiPriority w:val="99"/>
    <w:unhideWhenUsed/>
    <w:rsid w:val="00535619"/>
    <w:rPr>
      <w:color w:val="0000FF" w:themeColor="hyperlink"/>
      <w:u w:val="single"/>
    </w:rPr>
  </w:style>
  <w:style w:type="character" w:customStyle="1" w:styleId="UnresolvedMention1">
    <w:name w:val="Unresolved Mention1"/>
    <w:basedOn w:val="DefaultParagraphFont"/>
    <w:uiPriority w:val="99"/>
    <w:semiHidden/>
    <w:unhideWhenUsed/>
    <w:rsid w:val="00535619"/>
    <w:rPr>
      <w:color w:val="605E5C"/>
      <w:shd w:val="clear" w:color="auto" w:fill="E1DFDD"/>
    </w:rPr>
  </w:style>
  <w:style w:type="paragraph" w:styleId="Header">
    <w:name w:val="header"/>
    <w:basedOn w:val="Normal"/>
    <w:link w:val="HeaderChar"/>
    <w:uiPriority w:val="99"/>
    <w:unhideWhenUsed/>
    <w:rsid w:val="00365E55"/>
    <w:pPr>
      <w:tabs>
        <w:tab w:val="center" w:pos="4513"/>
        <w:tab w:val="right" w:pos="9026"/>
      </w:tabs>
    </w:pPr>
  </w:style>
  <w:style w:type="character" w:customStyle="1" w:styleId="HeaderChar">
    <w:name w:val="Header Char"/>
    <w:basedOn w:val="DefaultParagraphFont"/>
    <w:link w:val="Header"/>
    <w:uiPriority w:val="99"/>
    <w:rsid w:val="00365E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thebritish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19</Pages>
  <Words>3860</Words>
  <Characters>22007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DKSG LTD</Company>
  <LinksUpToDate>false</LinksUpToDate>
  <CharactersWithSpaces>25816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Griffiths</dc:creator>
  <cp:keywords/>
  <dc:description/>
  <cp:lastModifiedBy>Admin British School</cp:lastModifiedBy>
  <cp:revision>3</cp:revision>
  <cp:lastPrinted>2025-03-27T14:41:00Z</cp:lastPrinted>
  <dcterms:created xsi:type="dcterms:W3CDTF">2026-02-09T11:33:00Z</dcterms:created>
  <dcterms:modified xsi:type="dcterms:W3CDTF">2026-03-25T12:08:00Z</dcterms:modified>
</cp:coreProperties>
</file>